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EABFDD" w14:textId="212D8C1D" w:rsidR="00021A33" w:rsidRPr="00F6511F" w:rsidRDefault="00021A33" w:rsidP="00F6511F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6293ECAF" wp14:editId="36349836">
            <wp:extent cx="626110" cy="791845"/>
            <wp:effectExtent l="0" t="0" r="2540" b="8255"/>
            <wp:docPr id="1" name="Рисунок 1" descr="Герб города Балаково и БМР чёрно-белый  на документ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города Балаково и БМР чёрно-белый  на документы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110" cy="791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sz w:val="28"/>
          <w:szCs w:val="28"/>
        </w:rPr>
        <w:t xml:space="preserve">          </w:t>
      </w:r>
    </w:p>
    <w:p w14:paraId="03CF67DE" w14:textId="77777777" w:rsidR="00021A33" w:rsidRDefault="00021A33" w:rsidP="00021A33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Совет</w:t>
      </w:r>
    </w:p>
    <w:p w14:paraId="46D05663" w14:textId="77777777" w:rsidR="00021A33" w:rsidRDefault="00021A33" w:rsidP="00021A33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Натальинского муниципального образования</w:t>
      </w:r>
    </w:p>
    <w:p w14:paraId="418EEA48" w14:textId="77777777" w:rsidR="00021A33" w:rsidRDefault="00021A33" w:rsidP="00021A33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Балаковского муниципального района Саратовской области</w:t>
      </w:r>
    </w:p>
    <w:p w14:paraId="22BEAF97" w14:textId="698FE5F5" w:rsidR="00021A33" w:rsidRDefault="00021A33" w:rsidP="00021A33">
      <w:pPr>
        <w:spacing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Двадцать </w:t>
      </w:r>
      <w:r w:rsidR="00B574E0">
        <w:rPr>
          <w:rFonts w:ascii="Times New Roman" w:hAnsi="Times New Roman"/>
          <w:sz w:val="28"/>
          <w:szCs w:val="28"/>
        </w:rPr>
        <w:t>третье</w:t>
      </w:r>
      <w:r>
        <w:rPr>
          <w:rFonts w:ascii="Times New Roman" w:hAnsi="Times New Roman"/>
          <w:sz w:val="28"/>
          <w:szCs w:val="28"/>
        </w:rPr>
        <w:t xml:space="preserve"> заседание Совета Натальинского муниципального </w:t>
      </w:r>
    </w:p>
    <w:p w14:paraId="0862E8C2" w14:textId="77777777" w:rsidR="00021A33" w:rsidRDefault="00021A33" w:rsidP="00021A33">
      <w:pPr>
        <w:spacing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образования третьего созыва</w:t>
      </w:r>
    </w:p>
    <w:p w14:paraId="55881718" w14:textId="56D60C41" w:rsidR="00021A33" w:rsidRDefault="00021A33" w:rsidP="00021A33">
      <w:pPr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  <w:t xml:space="preserve">          </w:t>
      </w:r>
    </w:p>
    <w:p w14:paraId="60EACB88" w14:textId="77777777" w:rsidR="00021A33" w:rsidRDefault="00021A33" w:rsidP="00021A33">
      <w:pPr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РЕШЕНИЕ</w:t>
      </w:r>
    </w:p>
    <w:p w14:paraId="2A8F1C1D" w14:textId="77777777" w:rsidR="00021A33" w:rsidRDefault="00021A33" w:rsidP="00021A33">
      <w:pPr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14:paraId="4F365A1A" w14:textId="3412B0A5" w:rsidR="00021A33" w:rsidRPr="009F398F" w:rsidRDefault="00021A33" w:rsidP="00021A33">
      <w:pPr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От </w:t>
      </w:r>
      <w:r w:rsidR="009F398F">
        <w:rPr>
          <w:rFonts w:ascii="Times New Roman" w:hAnsi="Times New Roman"/>
          <w:b/>
          <w:bCs/>
          <w:sz w:val="28"/>
          <w:szCs w:val="28"/>
        </w:rPr>
        <w:t>10.06.</w:t>
      </w:r>
      <w:r w:rsidR="005541EC">
        <w:rPr>
          <w:rFonts w:ascii="Times New Roman" w:hAnsi="Times New Roman"/>
          <w:b/>
          <w:bCs/>
          <w:sz w:val="28"/>
          <w:szCs w:val="28"/>
        </w:rPr>
        <w:t>2026</w:t>
      </w:r>
      <w:r>
        <w:rPr>
          <w:rFonts w:ascii="Times New Roman" w:hAnsi="Times New Roman"/>
          <w:b/>
          <w:bCs/>
          <w:sz w:val="28"/>
          <w:szCs w:val="28"/>
        </w:rPr>
        <w:t xml:space="preserve"> года </w:t>
      </w:r>
      <w:r>
        <w:rPr>
          <w:rFonts w:ascii="Times New Roman" w:hAnsi="Times New Roman"/>
          <w:b/>
          <w:sz w:val="28"/>
          <w:szCs w:val="28"/>
        </w:rPr>
        <w:t xml:space="preserve">№ </w:t>
      </w:r>
      <w:r w:rsidR="009F398F" w:rsidRPr="009F398F">
        <w:rPr>
          <w:rFonts w:ascii="Times New Roman" w:hAnsi="Times New Roman"/>
          <w:b/>
          <w:sz w:val="28"/>
          <w:szCs w:val="28"/>
        </w:rPr>
        <w:t>17</w:t>
      </w:r>
      <w:r w:rsidR="00A11A5D">
        <w:rPr>
          <w:rFonts w:ascii="Times New Roman" w:hAnsi="Times New Roman"/>
          <w:b/>
          <w:sz w:val="28"/>
          <w:szCs w:val="28"/>
        </w:rPr>
        <w:t>2</w:t>
      </w:r>
    </w:p>
    <w:p w14:paraId="7ED35BE2" w14:textId="77777777" w:rsidR="007B60E3" w:rsidRDefault="007B60E3" w:rsidP="00021A33">
      <w:pPr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5EFFD40F" w14:textId="66856687" w:rsidR="007B60E3" w:rsidRPr="007B60E3" w:rsidRDefault="00B26D02" w:rsidP="00F6511F">
      <w:pPr>
        <w:spacing w:line="240" w:lineRule="auto"/>
        <w:ind w:right="1885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«</w:t>
      </w:r>
      <w:r w:rsidR="007B60E3" w:rsidRPr="007B60E3">
        <w:rPr>
          <w:rFonts w:ascii="Times New Roman" w:hAnsi="Times New Roman"/>
          <w:b/>
          <w:bCs/>
          <w:sz w:val="28"/>
          <w:szCs w:val="28"/>
        </w:rPr>
        <w:t>О внесении изменений в решение Совета Натальинского муниципального образования</w:t>
      </w:r>
    </w:p>
    <w:p w14:paraId="6723F27B" w14:textId="71AE8B47" w:rsidR="00021A33" w:rsidRDefault="007B60E3" w:rsidP="00F6511F">
      <w:pPr>
        <w:spacing w:line="240" w:lineRule="auto"/>
        <w:ind w:right="1885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  <w:r w:rsidRPr="007B60E3">
        <w:rPr>
          <w:rFonts w:ascii="Times New Roman" w:hAnsi="Times New Roman"/>
          <w:b/>
          <w:bCs/>
          <w:sz w:val="28"/>
          <w:szCs w:val="28"/>
        </w:rPr>
        <w:t>Балаковского муниципального района Саратовской области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7B60E3">
        <w:rPr>
          <w:rFonts w:ascii="Times New Roman" w:hAnsi="Times New Roman"/>
          <w:b/>
          <w:bCs/>
          <w:sz w:val="28"/>
          <w:szCs w:val="28"/>
        </w:rPr>
        <w:t>от 14.05.2026</w:t>
      </w:r>
      <w:r w:rsidR="009F398F">
        <w:rPr>
          <w:rFonts w:ascii="Times New Roman" w:hAnsi="Times New Roman"/>
          <w:b/>
          <w:bCs/>
          <w:sz w:val="28"/>
          <w:szCs w:val="28"/>
        </w:rPr>
        <w:t xml:space="preserve"> года</w:t>
      </w:r>
      <w:r w:rsidRPr="007B60E3">
        <w:rPr>
          <w:rFonts w:ascii="Times New Roman" w:hAnsi="Times New Roman"/>
          <w:b/>
          <w:bCs/>
          <w:sz w:val="28"/>
          <w:szCs w:val="28"/>
        </w:rPr>
        <w:t xml:space="preserve"> № 159 «</w:t>
      </w:r>
      <w:r w:rsidR="00021A33" w:rsidRPr="007B60E3">
        <w:rPr>
          <w:rFonts w:ascii="Times New Roman" w:hAnsi="Times New Roman"/>
          <w:b/>
          <w:bCs/>
          <w:sz w:val="28"/>
          <w:szCs w:val="28"/>
        </w:rPr>
        <w:t xml:space="preserve">О внесении изменений в муниципальные </w:t>
      </w:r>
      <w:r w:rsidRPr="007B60E3">
        <w:rPr>
          <w:rFonts w:ascii="Times New Roman" w:hAnsi="Times New Roman"/>
          <w:b/>
          <w:bCs/>
          <w:sz w:val="28"/>
          <w:szCs w:val="28"/>
        </w:rPr>
        <w:t>п</w:t>
      </w:r>
      <w:r w:rsidR="00021A33" w:rsidRPr="007B60E3">
        <w:rPr>
          <w:rFonts w:ascii="Times New Roman" w:hAnsi="Times New Roman"/>
          <w:b/>
          <w:bCs/>
          <w:sz w:val="28"/>
          <w:szCs w:val="28"/>
        </w:rPr>
        <w:t>рограммы</w:t>
      </w:r>
      <w:r w:rsidRPr="007B60E3">
        <w:rPr>
          <w:rFonts w:ascii="Times New Roman" w:hAnsi="Times New Roman"/>
          <w:b/>
          <w:bCs/>
          <w:sz w:val="28"/>
          <w:szCs w:val="28"/>
        </w:rPr>
        <w:t>»</w:t>
      </w:r>
    </w:p>
    <w:p w14:paraId="3F3C7E3A" w14:textId="77777777" w:rsidR="00D43493" w:rsidRPr="007B60E3" w:rsidRDefault="00D43493" w:rsidP="00F6511F">
      <w:pPr>
        <w:spacing w:line="240" w:lineRule="auto"/>
        <w:ind w:right="1885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49A9A471" w14:textId="7EF3B862" w:rsidR="007B60E3" w:rsidRDefault="007B60E3" w:rsidP="007B60E3">
      <w:pPr>
        <w:spacing w:after="0" w:line="240" w:lineRule="auto"/>
        <w:ind w:right="181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B60E3">
        <w:rPr>
          <w:rFonts w:ascii="Times New Roman" w:hAnsi="Times New Roman"/>
          <w:color w:val="000000"/>
          <w:sz w:val="28"/>
          <w:szCs w:val="28"/>
        </w:rPr>
        <w:t xml:space="preserve">Руководствуясь Федеральным законом от 06.10.2003 года №131-ФЗ «Об общих принципах организации местного самоуправления в Российской Федерации», </w:t>
      </w:r>
      <w:hyperlink r:id="rId8" w:history="1">
        <w:r w:rsidRPr="007B60E3">
          <w:rPr>
            <w:rStyle w:val="af8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</w:rPr>
          <w:t>Федеральным законом от 20.03.2025 N 33-ФЗ "Об общих принципах организации местного самоуправления в единой системе публичной власти"</w:t>
        </w:r>
      </w:hyperlink>
      <w:r w:rsidRPr="007B60E3">
        <w:rPr>
          <w:rFonts w:ascii="Times New Roman" w:hAnsi="Times New Roman"/>
          <w:sz w:val="28"/>
          <w:szCs w:val="28"/>
        </w:rPr>
        <w:t>, Уставом Натальинского муниципального образования</w:t>
      </w:r>
      <w:r w:rsidRPr="007B60E3">
        <w:rPr>
          <w:rFonts w:ascii="Times New Roman" w:hAnsi="Times New Roman"/>
          <w:color w:val="000000"/>
          <w:sz w:val="28"/>
          <w:szCs w:val="28"/>
        </w:rPr>
        <w:t xml:space="preserve">,  </w:t>
      </w:r>
      <w:r w:rsidRPr="007B60E3">
        <w:rPr>
          <w:rFonts w:ascii="Times New Roman" w:hAnsi="Times New Roman"/>
          <w:sz w:val="28"/>
          <w:szCs w:val="28"/>
        </w:rPr>
        <w:t>Совет Натальинского муниципального образования</w:t>
      </w:r>
    </w:p>
    <w:p w14:paraId="66F57226" w14:textId="77777777" w:rsidR="007C575F" w:rsidRPr="007B60E3" w:rsidRDefault="007C575F" w:rsidP="007B60E3">
      <w:pPr>
        <w:spacing w:after="0" w:line="240" w:lineRule="auto"/>
        <w:ind w:right="181"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14:paraId="7A080AA9" w14:textId="424811BF" w:rsidR="00021A33" w:rsidRDefault="00021A33" w:rsidP="007B60E3">
      <w:pPr>
        <w:spacing w:after="0" w:line="240" w:lineRule="auto"/>
        <w:ind w:right="184" w:firstLine="708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РЕШИЛ:</w:t>
      </w:r>
    </w:p>
    <w:p w14:paraId="61DD9BE2" w14:textId="129631D7" w:rsidR="007B60E3" w:rsidRDefault="007B60E3" w:rsidP="007B60E3">
      <w:pPr>
        <w:spacing w:after="0" w:line="240" w:lineRule="auto"/>
        <w:ind w:right="184" w:firstLine="708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F116402" w14:textId="21E29071" w:rsidR="00D43493" w:rsidRDefault="00D43493" w:rsidP="00D43493">
      <w:pPr>
        <w:spacing w:line="240" w:lineRule="auto"/>
        <w:ind w:right="43"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Внести в решение </w:t>
      </w:r>
      <w:r w:rsidRPr="007B60E3">
        <w:rPr>
          <w:rFonts w:ascii="Times New Roman" w:hAnsi="Times New Roman"/>
          <w:sz w:val="28"/>
          <w:szCs w:val="28"/>
        </w:rPr>
        <w:t>Совета Натальинского муниципального 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7B60E3">
        <w:rPr>
          <w:rFonts w:ascii="Times New Roman" w:hAnsi="Times New Roman"/>
          <w:sz w:val="28"/>
          <w:szCs w:val="28"/>
        </w:rPr>
        <w:t>Балаковского муниципального района Саратовской области от 14.05.2026</w:t>
      </w:r>
      <w:r w:rsidR="009F398F">
        <w:rPr>
          <w:rFonts w:ascii="Times New Roman" w:hAnsi="Times New Roman"/>
          <w:sz w:val="28"/>
          <w:szCs w:val="28"/>
        </w:rPr>
        <w:t xml:space="preserve"> года</w:t>
      </w:r>
      <w:r w:rsidRPr="007B60E3">
        <w:rPr>
          <w:rFonts w:ascii="Times New Roman" w:hAnsi="Times New Roman"/>
          <w:sz w:val="28"/>
          <w:szCs w:val="28"/>
        </w:rPr>
        <w:t xml:space="preserve"> № 159 «О внесении изменений в муниципальные программы»</w:t>
      </w:r>
      <w:r>
        <w:rPr>
          <w:rFonts w:ascii="Times New Roman" w:hAnsi="Times New Roman"/>
          <w:sz w:val="28"/>
          <w:szCs w:val="28"/>
        </w:rPr>
        <w:t xml:space="preserve"> следующие изменения:</w:t>
      </w:r>
    </w:p>
    <w:p w14:paraId="29364EF6" w14:textId="71FF6A70" w:rsidR="00D43493" w:rsidRDefault="00D43493" w:rsidP="00D43493">
      <w:pPr>
        <w:spacing w:line="240" w:lineRule="auto"/>
        <w:ind w:right="184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 пункт 1 Решения дополнить подпунктом 1.2. следующего содержания:</w:t>
      </w:r>
    </w:p>
    <w:p w14:paraId="6EA3474B" w14:textId="37412DB3" w:rsidR="00D43493" w:rsidRDefault="00D43493" w:rsidP="00D43493">
      <w:pPr>
        <w:spacing w:line="240" w:lineRule="auto"/>
        <w:ind w:right="184" w:firstLine="567"/>
        <w:contextualSpacing/>
        <w:jc w:val="both"/>
        <w:rPr>
          <w:rFonts w:ascii="Times New Roman" w:hAnsi="Times New Roman"/>
          <w:kern w:val="2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</w:rPr>
        <w:t xml:space="preserve">«1.2. </w:t>
      </w:r>
      <w:r w:rsidRPr="00021A33">
        <w:rPr>
          <w:rFonts w:ascii="Times New Roman" w:hAnsi="Times New Roman"/>
          <w:kern w:val="2"/>
          <w:sz w:val="28"/>
          <w:szCs w:val="28"/>
          <w:lang w:eastAsia="zh-CN"/>
        </w:rPr>
        <w:t>Внести изменения в постановление администрации Натальинского муниципального образования от 03 октября 2016 года № 231 «Об утверждении муниципальной программы «Эффективное управление и распоряжение муниципальным имуществом и земельными ресурсами Натальинского муниципального образования Балаковского муниципального района Саратовской области</w:t>
      </w:r>
      <w:r>
        <w:rPr>
          <w:rFonts w:ascii="Times New Roman" w:hAnsi="Times New Roman"/>
          <w:kern w:val="2"/>
          <w:sz w:val="28"/>
          <w:szCs w:val="28"/>
          <w:lang w:eastAsia="zh-CN"/>
        </w:rPr>
        <w:t>»</w:t>
      </w:r>
      <w:r w:rsidR="007C575F">
        <w:rPr>
          <w:rFonts w:ascii="Times New Roman" w:hAnsi="Times New Roman"/>
          <w:kern w:val="2"/>
          <w:sz w:val="28"/>
          <w:szCs w:val="28"/>
          <w:lang w:eastAsia="zh-CN"/>
        </w:rPr>
        <w:t>;</w:t>
      </w:r>
    </w:p>
    <w:p w14:paraId="5A82EFFC" w14:textId="5A91D7A2" w:rsidR="007C575F" w:rsidRDefault="007C575F" w:rsidP="00D43493">
      <w:pPr>
        <w:spacing w:line="240" w:lineRule="auto"/>
        <w:ind w:right="184" w:firstLine="567"/>
        <w:contextualSpacing/>
        <w:jc w:val="both"/>
        <w:rPr>
          <w:rFonts w:ascii="Times New Roman" w:hAnsi="Times New Roman"/>
          <w:kern w:val="2"/>
          <w:sz w:val="28"/>
          <w:szCs w:val="28"/>
          <w:lang w:eastAsia="zh-CN"/>
        </w:rPr>
      </w:pPr>
      <w:r>
        <w:rPr>
          <w:rFonts w:ascii="Times New Roman" w:hAnsi="Times New Roman"/>
          <w:kern w:val="2"/>
          <w:sz w:val="28"/>
          <w:szCs w:val="28"/>
          <w:lang w:eastAsia="zh-CN"/>
        </w:rPr>
        <w:lastRenderedPageBreak/>
        <w:t>1.2. пункт 2 Решения признать утратившим силу;</w:t>
      </w:r>
    </w:p>
    <w:p w14:paraId="237FE99E" w14:textId="2DA06FF4" w:rsidR="00D43493" w:rsidRDefault="00D43493" w:rsidP="00D43493">
      <w:pPr>
        <w:spacing w:line="240" w:lineRule="auto"/>
        <w:ind w:right="184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  <w:lang w:eastAsia="zh-CN"/>
        </w:rPr>
        <w:t>1.</w:t>
      </w:r>
      <w:r w:rsidR="007C575F">
        <w:rPr>
          <w:rFonts w:ascii="Times New Roman" w:hAnsi="Times New Roman"/>
          <w:kern w:val="2"/>
          <w:sz w:val="28"/>
          <w:szCs w:val="28"/>
          <w:lang w:eastAsia="zh-CN"/>
        </w:rPr>
        <w:t>3</w:t>
      </w:r>
      <w:r>
        <w:rPr>
          <w:rFonts w:ascii="Times New Roman" w:hAnsi="Times New Roman"/>
          <w:kern w:val="2"/>
          <w:sz w:val="28"/>
          <w:szCs w:val="28"/>
          <w:lang w:eastAsia="zh-CN"/>
        </w:rPr>
        <w:t xml:space="preserve">. </w:t>
      </w:r>
      <w:r>
        <w:rPr>
          <w:rFonts w:ascii="Times New Roman" w:hAnsi="Times New Roman"/>
          <w:sz w:val="28"/>
          <w:szCs w:val="28"/>
        </w:rPr>
        <w:t>пункт 3 Решения считать пунктом 2 и изложить его в следующей редакции:</w:t>
      </w:r>
    </w:p>
    <w:p w14:paraId="7D32195A" w14:textId="77777777" w:rsidR="00D43493" w:rsidRDefault="00D43493" w:rsidP="00D43493">
      <w:pPr>
        <w:spacing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«2. Настоящее решение вступает в силу со дня его официального опубликования.».</w:t>
      </w:r>
    </w:p>
    <w:p w14:paraId="0603926D" w14:textId="77777777" w:rsidR="00D43493" w:rsidRDefault="00D43493" w:rsidP="00D43493">
      <w:pPr>
        <w:spacing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Настоящее решение вступает в силу со дня его официального опубликования.</w:t>
      </w:r>
    </w:p>
    <w:p w14:paraId="52151578" w14:textId="77777777" w:rsidR="00D43493" w:rsidRDefault="00D43493" w:rsidP="00D43493">
      <w:pPr>
        <w:spacing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</w:p>
    <w:p w14:paraId="0491D93F" w14:textId="77777777" w:rsidR="00F6511F" w:rsidRDefault="00F6511F" w:rsidP="00F6511F">
      <w:pPr>
        <w:spacing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</w:p>
    <w:p w14:paraId="66C5C1EA" w14:textId="65B4CB47" w:rsidR="00021A33" w:rsidRDefault="008A510F" w:rsidP="00021A33">
      <w:pPr>
        <w:spacing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И.о</w:t>
      </w:r>
      <w:proofErr w:type="spellEnd"/>
      <w:r>
        <w:rPr>
          <w:rFonts w:ascii="Times New Roman" w:hAnsi="Times New Roman"/>
          <w:b/>
          <w:sz w:val="28"/>
          <w:szCs w:val="28"/>
        </w:rPr>
        <w:t>. г</w:t>
      </w:r>
      <w:r w:rsidR="00021A33">
        <w:rPr>
          <w:rFonts w:ascii="Times New Roman" w:hAnsi="Times New Roman"/>
          <w:b/>
          <w:sz w:val="28"/>
          <w:szCs w:val="28"/>
        </w:rPr>
        <w:t>лав</w:t>
      </w:r>
      <w:r>
        <w:rPr>
          <w:rFonts w:ascii="Times New Roman" w:hAnsi="Times New Roman"/>
          <w:b/>
          <w:sz w:val="28"/>
          <w:szCs w:val="28"/>
        </w:rPr>
        <w:t>ы</w:t>
      </w:r>
      <w:r w:rsidR="00021A33">
        <w:rPr>
          <w:rFonts w:ascii="Times New Roman" w:hAnsi="Times New Roman"/>
          <w:b/>
          <w:sz w:val="28"/>
          <w:szCs w:val="28"/>
        </w:rPr>
        <w:t xml:space="preserve"> Натальинского </w:t>
      </w:r>
    </w:p>
    <w:p w14:paraId="4BAD24D8" w14:textId="71E2839A" w:rsidR="00021A33" w:rsidRDefault="00021A33" w:rsidP="00021A33">
      <w:pPr>
        <w:spacing w:after="0" w:line="240" w:lineRule="auto"/>
        <w:ind w:right="-2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муниципального образования </w:t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  <w:t xml:space="preserve">                </w:t>
      </w:r>
      <w:r w:rsidR="00F6511F">
        <w:rPr>
          <w:rFonts w:ascii="Times New Roman" w:hAnsi="Times New Roman"/>
          <w:b/>
          <w:sz w:val="28"/>
          <w:szCs w:val="28"/>
        </w:rPr>
        <w:t xml:space="preserve">  </w:t>
      </w:r>
      <w:r>
        <w:rPr>
          <w:rFonts w:ascii="Times New Roman" w:hAnsi="Times New Roman"/>
          <w:b/>
          <w:sz w:val="28"/>
          <w:szCs w:val="28"/>
        </w:rPr>
        <w:t>А.</w:t>
      </w:r>
      <w:r w:rsidR="008A510F">
        <w:rPr>
          <w:rFonts w:ascii="Times New Roman" w:hAnsi="Times New Roman"/>
          <w:b/>
          <w:sz w:val="28"/>
          <w:szCs w:val="28"/>
        </w:rPr>
        <w:t>А</w:t>
      </w:r>
      <w:r>
        <w:rPr>
          <w:rFonts w:ascii="Times New Roman" w:hAnsi="Times New Roman"/>
          <w:b/>
          <w:sz w:val="28"/>
          <w:szCs w:val="28"/>
        </w:rPr>
        <w:t xml:space="preserve">. </w:t>
      </w:r>
      <w:r w:rsidR="008A510F">
        <w:rPr>
          <w:rFonts w:ascii="Times New Roman" w:hAnsi="Times New Roman"/>
          <w:b/>
          <w:sz w:val="28"/>
          <w:szCs w:val="28"/>
        </w:rPr>
        <w:t>Портно</w:t>
      </w:r>
      <w:r>
        <w:rPr>
          <w:rFonts w:ascii="Times New Roman" w:hAnsi="Times New Roman"/>
          <w:b/>
          <w:sz w:val="28"/>
          <w:szCs w:val="28"/>
        </w:rPr>
        <w:t>в</w:t>
      </w:r>
    </w:p>
    <w:sectPr w:rsidR="00021A33" w:rsidSect="00CB55CD">
      <w:pgSz w:w="11906" w:h="16838"/>
      <w:pgMar w:top="1440" w:right="1440" w:bottom="1440" w:left="180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005CCD" w14:textId="77777777" w:rsidR="007C3F9B" w:rsidRDefault="007C3F9B" w:rsidP="00021A33">
      <w:pPr>
        <w:spacing w:after="0" w:line="240" w:lineRule="auto"/>
      </w:pPr>
      <w:r>
        <w:separator/>
      </w:r>
    </w:p>
  </w:endnote>
  <w:endnote w:type="continuationSeparator" w:id="0">
    <w:p w14:paraId="1B4CEB21" w14:textId="77777777" w:rsidR="007C3F9B" w:rsidRDefault="007C3F9B" w:rsidP="00021A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ndale Sans UI">
    <w:altName w:val="Arial Unicode MS"/>
    <w:charset w:val="00"/>
    <w:family w:val="auto"/>
    <w:pitch w:val="variable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PT Sans">
    <w:charset w:val="CC"/>
    <w:family w:val="swiss"/>
    <w:pitch w:val="variable"/>
    <w:sig w:usb0="A00002EF" w:usb1="5000204B" w:usb2="00000000" w:usb3="00000000" w:csb0="00000097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altica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DABE6B" w14:textId="77777777" w:rsidR="007C3F9B" w:rsidRDefault="007C3F9B" w:rsidP="00021A33">
      <w:pPr>
        <w:spacing w:after="0" w:line="240" w:lineRule="auto"/>
      </w:pPr>
      <w:r>
        <w:separator/>
      </w:r>
    </w:p>
  </w:footnote>
  <w:footnote w:type="continuationSeparator" w:id="0">
    <w:p w14:paraId="44F74916" w14:textId="77777777" w:rsidR="007C3F9B" w:rsidRDefault="007C3F9B" w:rsidP="00021A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upperRoman"/>
      <w:lvlText w:val="%1."/>
      <w:lvlJc w:val="left"/>
      <w:pPr>
        <w:tabs>
          <w:tab w:val="num" w:pos="0"/>
        </w:tabs>
        <w:ind w:left="3285" w:hanging="1125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2880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8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24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2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6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6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2160"/>
      </w:pPr>
    </w:lvl>
  </w:abstractNum>
  <w:abstractNum w:abstractNumId="2" w15:restartNumberingAfterBreak="0">
    <w:nsid w:val="00000003"/>
    <w:multiLevelType w:val="multilevel"/>
    <w:tmpl w:val="00000003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6"/>
      <w:numFmt w:val="decimal"/>
      <w:lvlText w:val="%1.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name w:val="WW8Num3"/>
    <w:lvl w:ilvl="0"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>
      <w:numFmt w:val="bullet"/>
      <w:lvlText w:val=""/>
      <w:lvlJc w:val="left"/>
      <w:pPr>
        <w:tabs>
          <w:tab w:val="num" w:pos="0"/>
        </w:tabs>
        <w:ind w:left="1080" w:hanging="360"/>
      </w:pPr>
      <w:rPr>
        <w:rFonts w:ascii="Symbol" w:hAnsi="Symbol" w:cs="Symbol"/>
      </w:rPr>
    </w:lvl>
    <w:lvl w:ilvl="2">
      <w:numFmt w:val="bullet"/>
      <w:lvlText w:val=""/>
      <w:lvlJc w:val="left"/>
      <w:pPr>
        <w:tabs>
          <w:tab w:val="num" w:pos="0"/>
        </w:tabs>
        <w:ind w:left="1440" w:hanging="360"/>
      </w:pPr>
      <w:rPr>
        <w:rFonts w:ascii="Symbol" w:hAnsi="Symbol" w:cs="Symbol"/>
      </w:rPr>
    </w:lvl>
    <w:lvl w:ilvl="3">
      <w:numFmt w:val="bullet"/>
      <w:lvlText w:val=""/>
      <w:lvlJc w:val="left"/>
      <w:pPr>
        <w:tabs>
          <w:tab w:val="num" w:pos="0"/>
        </w:tabs>
        <w:ind w:left="1800" w:hanging="360"/>
      </w:pPr>
      <w:rPr>
        <w:rFonts w:ascii="Symbol" w:hAnsi="Symbol" w:cs="Symbol"/>
      </w:rPr>
    </w:lvl>
    <w:lvl w:ilvl="4">
      <w:numFmt w:val="bullet"/>
      <w:lvlText w:val=""/>
      <w:lvlJc w:val="left"/>
      <w:pPr>
        <w:tabs>
          <w:tab w:val="num" w:pos="0"/>
        </w:tabs>
        <w:ind w:left="2160" w:hanging="360"/>
      </w:pPr>
      <w:rPr>
        <w:rFonts w:ascii="Symbol" w:hAnsi="Symbol" w:cs="Symbol"/>
      </w:rPr>
    </w:lvl>
    <w:lvl w:ilvl="5">
      <w:numFmt w:val="bullet"/>
      <w:lvlText w:val=""/>
      <w:lvlJc w:val="left"/>
      <w:pPr>
        <w:tabs>
          <w:tab w:val="num" w:pos="0"/>
        </w:tabs>
        <w:ind w:left="2520" w:hanging="360"/>
      </w:pPr>
      <w:rPr>
        <w:rFonts w:ascii="Symbol" w:hAnsi="Symbol" w:cs="Symbol"/>
      </w:rPr>
    </w:lvl>
    <w:lvl w:ilvl="6">
      <w:numFmt w:val="bullet"/>
      <w:lvlText w:val="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7">
      <w:numFmt w:val="bullet"/>
      <w:lvlText w:val=""/>
      <w:lvlJc w:val="left"/>
      <w:pPr>
        <w:tabs>
          <w:tab w:val="num" w:pos="0"/>
        </w:tabs>
        <w:ind w:left="3240" w:hanging="360"/>
      </w:pPr>
      <w:rPr>
        <w:rFonts w:ascii="Symbol" w:hAnsi="Symbol" w:cs="Symbol"/>
      </w:rPr>
    </w:lvl>
    <w:lvl w:ilvl="8">
      <w:numFmt w:val="bullet"/>
      <w:lvlText w:val=""/>
      <w:lvlJc w:val="left"/>
      <w:pPr>
        <w:tabs>
          <w:tab w:val="num" w:pos="0"/>
        </w:tabs>
        <w:ind w:left="3600" w:hanging="360"/>
      </w:pPr>
      <w:rPr>
        <w:rFonts w:ascii="Symbol" w:hAnsi="Symbol" w:cs="Symbol"/>
      </w:rPr>
    </w:lvl>
  </w:abstractNum>
  <w:abstractNum w:abstractNumId="4" w15:restartNumberingAfterBreak="0">
    <w:nsid w:val="00000005"/>
    <w:multiLevelType w:val="multilevel"/>
    <w:tmpl w:val="00000005"/>
    <w:name w:val="WW8Num4"/>
    <w:lvl w:ilvl="0"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OpenSymbol" w:hAnsi="OpenSymbol" w:cs="Open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00000006"/>
    <w:multiLevelType w:val="multilevel"/>
    <w:tmpl w:val="00000006"/>
    <w:name w:val="WW8Num5"/>
    <w:lvl w:ilvl="0"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>
      <w:numFmt w:val="bullet"/>
      <w:lvlText w:val=""/>
      <w:lvlJc w:val="left"/>
      <w:pPr>
        <w:tabs>
          <w:tab w:val="num" w:pos="0"/>
        </w:tabs>
        <w:ind w:left="1080" w:hanging="360"/>
      </w:pPr>
      <w:rPr>
        <w:rFonts w:ascii="Symbol" w:hAnsi="Symbol" w:cs="Symbol"/>
      </w:rPr>
    </w:lvl>
    <w:lvl w:ilvl="2">
      <w:numFmt w:val="bullet"/>
      <w:lvlText w:val=""/>
      <w:lvlJc w:val="left"/>
      <w:pPr>
        <w:tabs>
          <w:tab w:val="num" w:pos="0"/>
        </w:tabs>
        <w:ind w:left="1440" w:hanging="360"/>
      </w:pPr>
      <w:rPr>
        <w:rFonts w:ascii="Symbol" w:hAnsi="Symbol" w:cs="Symbol"/>
      </w:rPr>
    </w:lvl>
    <w:lvl w:ilvl="3">
      <w:numFmt w:val="bullet"/>
      <w:lvlText w:val=""/>
      <w:lvlJc w:val="left"/>
      <w:pPr>
        <w:tabs>
          <w:tab w:val="num" w:pos="0"/>
        </w:tabs>
        <w:ind w:left="1800" w:hanging="360"/>
      </w:pPr>
      <w:rPr>
        <w:rFonts w:ascii="Symbol" w:hAnsi="Symbol" w:cs="Symbol"/>
      </w:rPr>
    </w:lvl>
    <w:lvl w:ilvl="4">
      <w:numFmt w:val="bullet"/>
      <w:lvlText w:val=""/>
      <w:lvlJc w:val="left"/>
      <w:pPr>
        <w:tabs>
          <w:tab w:val="num" w:pos="0"/>
        </w:tabs>
        <w:ind w:left="2160" w:hanging="360"/>
      </w:pPr>
      <w:rPr>
        <w:rFonts w:ascii="Symbol" w:hAnsi="Symbol" w:cs="Symbol"/>
      </w:rPr>
    </w:lvl>
    <w:lvl w:ilvl="5">
      <w:numFmt w:val="bullet"/>
      <w:lvlText w:val=""/>
      <w:lvlJc w:val="left"/>
      <w:pPr>
        <w:tabs>
          <w:tab w:val="num" w:pos="0"/>
        </w:tabs>
        <w:ind w:left="2520" w:hanging="360"/>
      </w:pPr>
      <w:rPr>
        <w:rFonts w:ascii="Symbol" w:hAnsi="Symbol" w:cs="Symbol"/>
      </w:rPr>
    </w:lvl>
    <w:lvl w:ilvl="6">
      <w:numFmt w:val="bullet"/>
      <w:lvlText w:val="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7">
      <w:numFmt w:val="bullet"/>
      <w:lvlText w:val=""/>
      <w:lvlJc w:val="left"/>
      <w:pPr>
        <w:tabs>
          <w:tab w:val="num" w:pos="0"/>
        </w:tabs>
        <w:ind w:left="3240" w:hanging="360"/>
      </w:pPr>
      <w:rPr>
        <w:rFonts w:ascii="Symbol" w:hAnsi="Symbol" w:cs="Symbol"/>
      </w:rPr>
    </w:lvl>
    <w:lvl w:ilvl="8">
      <w:numFmt w:val="bullet"/>
      <w:lvlText w:val=""/>
      <w:lvlJc w:val="left"/>
      <w:pPr>
        <w:tabs>
          <w:tab w:val="num" w:pos="0"/>
        </w:tabs>
        <w:ind w:left="3600" w:hanging="360"/>
      </w:pPr>
      <w:rPr>
        <w:rFonts w:ascii="Symbol" w:hAnsi="Symbol" w:cs="Symbol"/>
      </w:rPr>
    </w:lvl>
  </w:abstractNum>
  <w:abstractNum w:abstractNumId="6" w15:restartNumberingAfterBreak="0">
    <w:nsid w:val="00000007"/>
    <w:multiLevelType w:val="multilevel"/>
    <w:tmpl w:val="00000007"/>
    <w:name w:val="WW8Num6"/>
    <w:lvl w:ilvl="0"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>
      <w:numFmt w:val="bullet"/>
      <w:lvlText w:val=""/>
      <w:lvlJc w:val="left"/>
      <w:pPr>
        <w:tabs>
          <w:tab w:val="num" w:pos="0"/>
        </w:tabs>
        <w:ind w:left="1080" w:hanging="360"/>
      </w:pPr>
      <w:rPr>
        <w:rFonts w:ascii="Symbol" w:hAnsi="Symbol" w:cs="Symbol"/>
      </w:rPr>
    </w:lvl>
    <w:lvl w:ilvl="2">
      <w:numFmt w:val="bullet"/>
      <w:lvlText w:val=""/>
      <w:lvlJc w:val="left"/>
      <w:pPr>
        <w:tabs>
          <w:tab w:val="num" w:pos="0"/>
        </w:tabs>
        <w:ind w:left="1440" w:hanging="360"/>
      </w:pPr>
      <w:rPr>
        <w:rFonts w:ascii="Symbol" w:hAnsi="Symbol" w:cs="Symbol"/>
      </w:rPr>
    </w:lvl>
    <w:lvl w:ilvl="3">
      <w:numFmt w:val="bullet"/>
      <w:lvlText w:val=""/>
      <w:lvlJc w:val="left"/>
      <w:pPr>
        <w:tabs>
          <w:tab w:val="num" w:pos="0"/>
        </w:tabs>
        <w:ind w:left="1800" w:hanging="360"/>
      </w:pPr>
      <w:rPr>
        <w:rFonts w:ascii="Symbol" w:hAnsi="Symbol" w:cs="Symbol"/>
      </w:rPr>
    </w:lvl>
    <w:lvl w:ilvl="4">
      <w:numFmt w:val="bullet"/>
      <w:lvlText w:val=""/>
      <w:lvlJc w:val="left"/>
      <w:pPr>
        <w:tabs>
          <w:tab w:val="num" w:pos="0"/>
        </w:tabs>
        <w:ind w:left="2160" w:hanging="360"/>
      </w:pPr>
      <w:rPr>
        <w:rFonts w:ascii="Symbol" w:hAnsi="Symbol" w:cs="Symbol"/>
      </w:rPr>
    </w:lvl>
    <w:lvl w:ilvl="5">
      <w:numFmt w:val="bullet"/>
      <w:lvlText w:val=""/>
      <w:lvlJc w:val="left"/>
      <w:pPr>
        <w:tabs>
          <w:tab w:val="num" w:pos="0"/>
        </w:tabs>
        <w:ind w:left="2520" w:hanging="360"/>
      </w:pPr>
      <w:rPr>
        <w:rFonts w:ascii="Symbol" w:hAnsi="Symbol" w:cs="Symbol"/>
      </w:rPr>
    </w:lvl>
    <w:lvl w:ilvl="6">
      <w:numFmt w:val="bullet"/>
      <w:lvlText w:val="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7">
      <w:numFmt w:val="bullet"/>
      <w:lvlText w:val=""/>
      <w:lvlJc w:val="left"/>
      <w:pPr>
        <w:tabs>
          <w:tab w:val="num" w:pos="0"/>
        </w:tabs>
        <w:ind w:left="3240" w:hanging="360"/>
      </w:pPr>
      <w:rPr>
        <w:rFonts w:ascii="Symbol" w:hAnsi="Symbol" w:cs="Symbol"/>
      </w:rPr>
    </w:lvl>
    <w:lvl w:ilvl="8">
      <w:numFmt w:val="bullet"/>
      <w:lvlText w:val=""/>
      <w:lvlJc w:val="left"/>
      <w:pPr>
        <w:tabs>
          <w:tab w:val="num" w:pos="0"/>
        </w:tabs>
        <w:ind w:left="3600" w:hanging="360"/>
      </w:pPr>
      <w:rPr>
        <w:rFonts w:ascii="Symbol" w:hAnsi="Symbol" w:cs="Symbol"/>
      </w:rPr>
    </w:lvl>
  </w:abstractNum>
  <w:abstractNum w:abstractNumId="7" w15:restartNumberingAfterBreak="0">
    <w:nsid w:val="04A155E1"/>
    <w:multiLevelType w:val="hybridMultilevel"/>
    <w:tmpl w:val="CAA6FE7A"/>
    <w:lvl w:ilvl="0" w:tplc="66C294D2">
      <w:start w:val="3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8" w15:restartNumberingAfterBreak="0">
    <w:nsid w:val="055D7F1E"/>
    <w:multiLevelType w:val="hybridMultilevel"/>
    <w:tmpl w:val="F7FE5E52"/>
    <w:lvl w:ilvl="0" w:tplc="AE00D54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5E56216"/>
    <w:multiLevelType w:val="hybridMultilevel"/>
    <w:tmpl w:val="50EE33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63F574F"/>
    <w:multiLevelType w:val="multilevel"/>
    <w:tmpl w:val="3A2E75AE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/>
        <w:i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480"/>
      </w:pPr>
      <w:rPr>
        <w:rFonts w:hint="default"/>
        <w:b/>
        <w:i/>
      </w:rPr>
    </w:lvl>
    <w:lvl w:ilvl="2">
      <w:start w:val="1"/>
      <w:numFmt w:val="decimal"/>
      <w:lvlText w:val="%1.%2.%3."/>
      <w:lvlJc w:val="left"/>
      <w:pPr>
        <w:tabs>
          <w:tab w:val="num" w:pos="1920"/>
        </w:tabs>
        <w:ind w:left="1920" w:hanging="720"/>
      </w:pPr>
      <w:rPr>
        <w:rFonts w:hint="default"/>
        <w:b/>
        <w:i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520" w:hanging="720"/>
      </w:pPr>
      <w:rPr>
        <w:rFonts w:hint="default"/>
        <w:b/>
        <w:i/>
      </w:rPr>
    </w:lvl>
    <w:lvl w:ilvl="4">
      <w:start w:val="1"/>
      <w:numFmt w:val="decimal"/>
      <w:lvlText w:val="%1.%2.%3.%4.%5."/>
      <w:lvlJc w:val="left"/>
      <w:pPr>
        <w:tabs>
          <w:tab w:val="num" w:pos="3480"/>
        </w:tabs>
        <w:ind w:left="3480" w:hanging="1080"/>
      </w:pPr>
      <w:rPr>
        <w:rFonts w:hint="default"/>
        <w:b/>
        <w:i/>
      </w:rPr>
    </w:lvl>
    <w:lvl w:ilvl="5">
      <w:start w:val="1"/>
      <w:numFmt w:val="decimal"/>
      <w:lvlText w:val="%1.%2.%3.%4.%5.%6."/>
      <w:lvlJc w:val="left"/>
      <w:pPr>
        <w:tabs>
          <w:tab w:val="num" w:pos="4080"/>
        </w:tabs>
        <w:ind w:left="4080" w:hanging="1080"/>
      </w:pPr>
      <w:rPr>
        <w:rFonts w:hint="default"/>
        <w:b/>
        <w:i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440"/>
      </w:pPr>
      <w:rPr>
        <w:rFonts w:hint="default"/>
        <w:b/>
        <w:i/>
      </w:rPr>
    </w:lvl>
    <w:lvl w:ilvl="7">
      <w:start w:val="1"/>
      <w:numFmt w:val="decimal"/>
      <w:lvlText w:val="%1.%2.%3.%4.%5.%6.%7.%8."/>
      <w:lvlJc w:val="left"/>
      <w:pPr>
        <w:tabs>
          <w:tab w:val="num" w:pos="5640"/>
        </w:tabs>
        <w:ind w:left="5640" w:hanging="1440"/>
      </w:pPr>
      <w:rPr>
        <w:rFonts w:hint="default"/>
        <w:b/>
        <w:i/>
      </w:rPr>
    </w:lvl>
    <w:lvl w:ilvl="8">
      <w:start w:val="1"/>
      <w:numFmt w:val="decimal"/>
      <w:lvlText w:val="%1.%2.%3.%4.%5.%6.%7.%8.%9."/>
      <w:lvlJc w:val="left"/>
      <w:pPr>
        <w:tabs>
          <w:tab w:val="num" w:pos="6600"/>
        </w:tabs>
        <w:ind w:left="6600" w:hanging="1800"/>
      </w:pPr>
      <w:rPr>
        <w:rFonts w:hint="default"/>
        <w:b/>
        <w:i/>
      </w:rPr>
    </w:lvl>
  </w:abstractNum>
  <w:abstractNum w:abstractNumId="11" w15:restartNumberingAfterBreak="0">
    <w:nsid w:val="0DDF6707"/>
    <w:multiLevelType w:val="hybridMultilevel"/>
    <w:tmpl w:val="A44EC97C"/>
    <w:lvl w:ilvl="0" w:tplc="BB342986">
      <w:start w:val="1"/>
      <w:numFmt w:val="decimal"/>
      <w:lvlText w:val="%1."/>
      <w:lvlJc w:val="left"/>
      <w:pPr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F420E70"/>
    <w:multiLevelType w:val="multilevel"/>
    <w:tmpl w:val="D3E8266C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128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6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5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84" w:hanging="1800"/>
      </w:pPr>
      <w:rPr>
        <w:rFonts w:hint="default"/>
      </w:rPr>
    </w:lvl>
  </w:abstractNum>
  <w:abstractNum w:abstractNumId="13" w15:restartNumberingAfterBreak="0">
    <w:nsid w:val="1EFE2522"/>
    <w:multiLevelType w:val="hybridMultilevel"/>
    <w:tmpl w:val="A0D0CD48"/>
    <w:lvl w:ilvl="0" w:tplc="4E40423A">
      <w:start w:val="1"/>
      <w:numFmt w:val="decimal"/>
      <w:lvlText w:val="%1."/>
      <w:lvlJc w:val="left"/>
      <w:pPr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FBF0A85"/>
    <w:multiLevelType w:val="hybridMultilevel"/>
    <w:tmpl w:val="F3F82D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5E6D73"/>
    <w:multiLevelType w:val="hybridMultilevel"/>
    <w:tmpl w:val="EF54FCE0"/>
    <w:lvl w:ilvl="0" w:tplc="F13E8A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E14C9B"/>
    <w:multiLevelType w:val="hybridMultilevel"/>
    <w:tmpl w:val="23CEEE0A"/>
    <w:lvl w:ilvl="0" w:tplc="81AC336C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33A4628E"/>
    <w:multiLevelType w:val="hybridMultilevel"/>
    <w:tmpl w:val="3C7CC1A0"/>
    <w:lvl w:ilvl="0" w:tplc="BB342986">
      <w:start w:val="1"/>
      <w:numFmt w:val="decimal"/>
      <w:lvlText w:val="%1."/>
      <w:lvlJc w:val="left"/>
      <w:pPr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FE615A"/>
    <w:multiLevelType w:val="multilevel"/>
    <w:tmpl w:val="D3E8266C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128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6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5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84" w:hanging="1800"/>
      </w:pPr>
      <w:rPr>
        <w:rFonts w:hint="default"/>
      </w:rPr>
    </w:lvl>
  </w:abstractNum>
  <w:abstractNum w:abstractNumId="19" w15:restartNumberingAfterBreak="0">
    <w:nsid w:val="366C0FDA"/>
    <w:multiLevelType w:val="hybridMultilevel"/>
    <w:tmpl w:val="B7664D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9A23077"/>
    <w:multiLevelType w:val="hybridMultilevel"/>
    <w:tmpl w:val="54F22B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2210FE"/>
    <w:multiLevelType w:val="hybridMultilevel"/>
    <w:tmpl w:val="8F88B658"/>
    <w:lvl w:ilvl="0" w:tplc="2EE42866">
      <w:start w:val="1"/>
      <w:numFmt w:val="decimal"/>
      <w:lvlText w:val="%1."/>
      <w:lvlJc w:val="left"/>
      <w:pPr>
        <w:ind w:left="1758" w:hanging="97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3" w:hanging="360"/>
      </w:pPr>
    </w:lvl>
    <w:lvl w:ilvl="2" w:tplc="0419001B" w:tentative="1">
      <w:start w:val="1"/>
      <w:numFmt w:val="lowerRoman"/>
      <w:lvlText w:val="%3."/>
      <w:lvlJc w:val="right"/>
      <w:pPr>
        <w:ind w:left="2583" w:hanging="180"/>
      </w:pPr>
    </w:lvl>
    <w:lvl w:ilvl="3" w:tplc="0419000F" w:tentative="1">
      <w:start w:val="1"/>
      <w:numFmt w:val="decimal"/>
      <w:lvlText w:val="%4."/>
      <w:lvlJc w:val="left"/>
      <w:pPr>
        <w:ind w:left="3303" w:hanging="360"/>
      </w:pPr>
    </w:lvl>
    <w:lvl w:ilvl="4" w:tplc="04190019" w:tentative="1">
      <w:start w:val="1"/>
      <w:numFmt w:val="lowerLetter"/>
      <w:lvlText w:val="%5."/>
      <w:lvlJc w:val="left"/>
      <w:pPr>
        <w:ind w:left="4023" w:hanging="360"/>
      </w:pPr>
    </w:lvl>
    <w:lvl w:ilvl="5" w:tplc="0419001B" w:tentative="1">
      <w:start w:val="1"/>
      <w:numFmt w:val="lowerRoman"/>
      <w:lvlText w:val="%6."/>
      <w:lvlJc w:val="right"/>
      <w:pPr>
        <w:ind w:left="4743" w:hanging="180"/>
      </w:pPr>
    </w:lvl>
    <w:lvl w:ilvl="6" w:tplc="0419000F" w:tentative="1">
      <w:start w:val="1"/>
      <w:numFmt w:val="decimal"/>
      <w:lvlText w:val="%7."/>
      <w:lvlJc w:val="left"/>
      <w:pPr>
        <w:ind w:left="5463" w:hanging="360"/>
      </w:pPr>
    </w:lvl>
    <w:lvl w:ilvl="7" w:tplc="04190019" w:tentative="1">
      <w:start w:val="1"/>
      <w:numFmt w:val="lowerLetter"/>
      <w:lvlText w:val="%8."/>
      <w:lvlJc w:val="left"/>
      <w:pPr>
        <w:ind w:left="6183" w:hanging="360"/>
      </w:pPr>
    </w:lvl>
    <w:lvl w:ilvl="8" w:tplc="0419001B" w:tentative="1">
      <w:start w:val="1"/>
      <w:numFmt w:val="lowerRoman"/>
      <w:lvlText w:val="%9."/>
      <w:lvlJc w:val="right"/>
      <w:pPr>
        <w:ind w:left="6903" w:hanging="180"/>
      </w:pPr>
    </w:lvl>
  </w:abstractNum>
  <w:abstractNum w:abstractNumId="22" w15:restartNumberingAfterBreak="0">
    <w:nsid w:val="42003D9E"/>
    <w:multiLevelType w:val="multilevel"/>
    <w:tmpl w:val="38EE8B2E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3" w15:restartNumberingAfterBreak="0">
    <w:nsid w:val="47E902EE"/>
    <w:multiLevelType w:val="hybridMultilevel"/>
    <w:tmpl w:val="3C7CC1A0"/>
    <w:lvl w:ilvl="0" w:tplc="BB342986">
      <w:start w:val="1"/>
      <w:numFmt w:val="decimal"/>
      <w:lvlText w:val="%1."/>
      <w:lvlJc w:val="left"/>
      <w:pPr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DD22DC"/>
    <w:multiLevelType w:val="multilevel"/>
    <w:tmpl w:val="2168EF58"/>
    <w:lvl w:ilvl="0">
      <w:start w:val="2022"/>
      <w:numFmt w:val="decimal"/>
      <w:lvlText w:val="%1"/>
      <w:lvlJc w:val="left"/>
      <w:pPr>
        <w:ind w:left="1290" w:hanging="1290"/>
      </w:pPr>
      <w:rPr>
        <w:rFonts w:hint="default"/>
      </w:rPr>
    </w:lvl>
    <w:lvl w:ilvl="1">
      <w:start w:val="2027"/>
      <w:numFmt w:val="decimal"/>
      <w:lvlText w:val="%1-%2"/>
      <w:lvlJc w:val="left"/>
      <w:pPr>
        <w:ind w:left="2010" w:hanging="129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730" w:hanging="129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450" w:hanging="129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4170" w:hanging="129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920" w:hanging="2160"/>
      </w:pPr>
      <w:rPr>
        <w:rFonts w:hint="default"/>
      </w:rPr>
    </w:lvl>
  </w:abstractNum>
  <w:abstractNum w:abstractNumId="25" w15:restartNumberingAfterBreak="0">
    <w:nsid w:val="4E3E6DC8"/>
    <w:multiLevelType w:val="hybridMultilevel"/>
    <w:tmpl w:val="74B6CA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847463"/>
    <w:multiLevelType w:val="hybridMultilevel"/>
    <w:tmpl w:val="84927D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326D9A"/>
    <w:multiLevelType w:val="hybridMultilevel"/>
    <w:tmpl w:val="F0B63A88"/>
    <w:lvl w:ilvl="0" w:tplc="81AC336C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 w15:restartNumberingAfterBreak="0">
    <w:nsid w:val="508C501D"/>
    <w:multiLevelType w:val="hybridMultilevel"/>
    <w:tmpl w:val="6BEC94D2"/>
    <w:lvl w:ilvl="0" w:tplc="0419000F">
      <w:start w:val="1"/>
      <w:numFmt w:val="decimal"/>
      <w:lvlText w:val="%1."/>
      <w:lvlJc w:val="left"/>
      <w:pPr>
        <w:tabs>
          <w:tab w:val="num" w:pos="1320"/>
        </w:tabs>
        <w:ind w:left="13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040"/>
        </w:tabs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60"/>
        </w:tabs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</w:lvl>
  </w:abstractNum>
  <w:abstractNum w:abstractNumId="29" w15:restartNumberingAfterBreak="0">
    <w:nsid w:val="50CF6B8E"/>
    <w:multiLevelType w:val="hybridMultilevel"/>
    <w:tmpl w:val="A260B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680C0A"/>
    <w:multiLevelType w:val="multilevel"/>
    <w:tmpl w:val="3A2E75AE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/>
        <w:i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480"/>
      </w:pPr>
      <w:rPr>
        <w:rFonts w:hint="default"/>
        <w:b/>
        <w:i/>
      </w:rPr>
    </w:lvl>
    <w:lvl w:ilvl="2">
      <w:start w:val="1"/>
      <w:numFmt w:val="decimal"/>
      <w:lvlText w:val="%1.%2.%3."/>
      <w:lvlJc w:val="left"/>
      <w:pPr>
        <w:tabs>
          <w:tab w:val="num" w:pos="1920"/>
        </w:tabs>
        <w:ind w:left="1920" w:hanging="720"/>
      </w:pPr>
      <w:rPr>
        <w:rFonts w:hint="default"/>
        <w:b/>
        <w:i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520" w:hanging="720"/>
      </w:pPr>
      <w:rPr>
        <w:rFonts w:hint="default"/>
        <w:b/>
        <w:i/>
      </w:rPr>
    </w:lvl>
    <w:lvl w:ilvl="4">
      <w:start w:val="1"/>
      <w:numFmt w:val="decimal"/>
      <w:lvlText w:val="%1.%2.%3.%4.%5."/>
      <w:lvlJc w:val="left"/>
      <w:pPr>
        <w:tabs>
          <w:tab w:val="num" w:pos="3480"/>
        </w:tabs>
        <w:ind w:left="3480" w:hanging="1080"/>
      </w:pPr>
      <w:rPr>
        <w:rFonts w:hint="default"/>
        <w:b/>
        <w:i/>
      </w:rPr>
    </w:lvl>
    <w:lvl w:ilvl="5">
      <w:start w:val="1"/>
      <w:numFmt w:val="decimal"/>
      <w:lvlText w:val="%1.%2.%3.%4.%5.%6."/>
      <w:lvlJc w:val="left"/>
      <w:pPr>
        <w:tabs>
          <w:tab w:val="num" w:pos="4080"/>
        </w:tabs>
        <w:ind w:left="4080" w:hanging="1080"/>
      </w:pPr>
      <w:rPr>
        <w:rFonts w:hint="default"/>
        <w:b/>
        <w:i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440"/>
      </w:pPr>
      <w:rPr>
        <w:rFonts w:hint="default"/>
        <w:b/>
        <w:i/>
      </w:rPr>
    </w:lvl>
    <w:lvl w:ilvl="7">
      <w:start w:val="1"/>
      <w:numFmt w:val="decimal"/>
      <w:lvlText w:val="%1.%2.%3.%4.%5.%6.%7.%8."/>
      <w:lvlJc w:val="left"/>
      <w:pPr>
        <w:tabs>
          <w:tab w:val="num" w:pos="5640"/>
        </w:tabs>
        <w:ind w:left="5640" w:hanging="1440"/>
      </w:pPr>
      <w:rPr>
        <w:rFonts w:hint="default"/>
        <w:b/>
        <w:i/>
      </w:rPr>
    </w:lvl>
    <w:lvl w:ilvl="8">
      <w:start w:val="1"/>
      <w:numFmt w:val="decimal"/>
      <w:lvlText w:val="%1.%2.%3.%4.%5.%6.%7.%8.%9."/>
      <w:lvlJc w:val="left"/>
      <w:pPr>
        <w:tabs>
          <w:tab w:val="num" w:pos="6600"/>
        </w:tabs>
        <w:ind w:left="6600" w:hanging="1800"/>
      </w:pPr>
      <w:rPr>
        <w:rFonts w:hint="default"/>
        <w:b/>
        <w:i/>
      </w:rPr>
    </w:lvl>
  </w:abstractNum>
  <w:abstractNum w:abstractNumId="31" w15:restartNumberingAfterBreak="0">
    <w:nsid w:val="5E413EA2"/>
    <w:multiLevelType w:val="hybridMultilevel"/>
    <w:tmpl w:val="F850CBD4"/>
    <w:lvl w:ilvl="0" w:tplc="81AC336C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656F32CA"/>
    <w:multiLevelType w:val="hybridMultilevel"/>
    <w:tmpl w:val="860CD990"/>
    <w:lvl w:ilvl="0" w:tplc="EDF0AAC2">
      <w:start w:val="1"/>
      <w:numFmt w:val="decimal"/>
      <w:lvlText w:val="%1."/>
      <w:lvlJc w:val="left"/>
      <w:pPr>
        <w:tabs>
          <w:tab w:val="num" w:pos="1663"/>
        </w:tabs>
        <w:ind w:left="1663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33" w15:restartNumberingAfterBreak="0">
    <w:nsid w:val="67783138"/>
    <w:multiLevelType w:val="hybridMultilevel"/>
    <w:tmpl w:val="C25A68B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A97370"/>
    <w:multiLevelType w:val="hybridMultilevel"/>
    <w:tmpl w:val="E83497E0"/>
    <w:lvl w:ilvl="0" w:tplc="04190005">
      <w:start w:val="1"/>
      <w:numFmt w:val="bullet"/>
      <w:lvlText w:val=""/>
      <w:lvlJc w:val="left"/>
      <w:pPr>
        <w:ind w:left="165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3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16" w:hanging="360"/>
      </w:pPr>
      <w:rPr>
        <w:rFonts w:ascii="Wingdings" w:hAnsi="Wingdings" w:hint="default"/>
      </w:rPr>
    </w:lvl>
  </w:abstractNum>
  <w:abstractNum w:abstractNumId="35" w15:restartNumberingAfterBreak="0">
    <w:nsid w:val="68CF07F0"/>
    <w:multiLevelType w:val="hybridMultilevel"/>
    <w:tmpl w:val="0448A79A"/>
    <w:lvl w:ilvl="0" w:tplc="9B5E1334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6" w15:restartNumberingAfterBreak="0">
    <w:nsid w:val="69953A41"/>
    <w:multiLevelType w:val="hybridMultilevel"/>
    <w:tmpl w:val="27F8A63A"/>
    <w:lvl w:ilvl="0" w:tplc="D00E41D4">
      <w:start w:val="1"/>
      <w:numFmt w:val="decimal"/>
      <w:lvlText w:val="%1."/>
      <w:lvlJc w:val="left"/>
      <w:pPr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E5069B"/>
    <w:multiLevelType w:val="hybridMultilevel"/>
    <w:tmpl w:val="89B68998"/>
    <w:lvl w:ilvl="0" w:tplc="05D89624">
      <w:start w:val="7"/>
      <w:numFmt w:val="decimal"/>
      <w:lvlText w:val="%1."/>
      <w:lvlJc w:val="left"/>
      <w:pPr>
        <w:ind w:left="18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35" w:hanging="360"/>
      </w:pPr>
    </w:lvl>
    <w:lvl w:ilvl="2" w:tplc="0419001B" w:tentative="1">
      <w:start w:val="1"/>
      <w:numFmt w:val="lowerRoman"/>
      <w:lvlText w:val="%3."/>
      <w:lvlJc w:val="right"/>
      <w:pPr>
        <w:ind w:left="3255" w:hanging="180"/>
      </w:pPr>
    </w:lvl>
    <w:lvl w:ilvl="3" w:tplc="0419000F" w:tentative="1">
      <w:start w:val="1"/>
      <w:numFmt w:val="decimal"/>
      <w:lvlText w:val="%4."/>
      <w:lvlJc w:val="left"/>
      <w:pPr>
        <w:ind w:left="3975" w:hanging="360"/>
      </w:pPr>
    </w:lvl>
    <w:lvl w:ilvl="4" w:tplc="04190019" w:tentative="1">
      <w:start w:val="1"/>
      <w:numFmt w:val="lowerLetter"/>
      <w:lvlText w:val="%5."/>
      <w:lvlJc w:val="left"/>
      <w:pPr>
        <w:ind w:left="4695" w:hanging="360"/>
      </w:pPr>
    </w:lvl>
    <w:lvl w:ilvl="5" w:tplc="0419001B" w:tentative="1">
      <w:start w:val="1"/>
      <w:numFmt w:val="lowerRoman"/>
      <w:lvlText w:val="%6."/>
      <w:lvlJc w:val="right"/>
      <w:pPr>
        <w:ind w:left="5415" w:hanging="180"/>
      </w:pPr>
    </w:lvl>
    <w:lvl w:ilvl="6" w:tplc="0419000F" w:tentative="1">
      <w:start w:val="1"/>
      <w:numFmt w:val="decimal"/>
      <w:lvlText w:val="%7."/>
      <w:lvlJc w:val="left"/>
      <w:pPr>
        <w:ind w:left="6135" w:hanging="360"/>
      </w:pPr>
    </w:lvl>
    <w:lvl w:ilvl="7" w:tplc="04190019" w:tentative="1">
      <w:start w:val="1"/>
      <w:numFmt w:val="lowerLetter"/>
      <w:lvlText w:val="%8."/>
      <w:lvlJc w:val="left"/>
      <w:pPr>
        <w:ind w:left="6855" w:hanging="360"/>
      </w:pPr>
    </w:lvl>
    <w:lvl w:ilvl="8" w:tplc="041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38" w15:restartNumberingAfterBreak="0">
    <w:nsid w:val="74756ECC"/>
    <w:multiLevelType w:val="hybridMultilevel"/>
    <w:tmpl w:val="1F741A5E"/>
    <w:lvl w:ilvl="0" w:tplc="99CA4A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5D00540"/>
    <w:multiLevelType w:val="hybridMultilevel"/>
    <w:tmpl w:val="C4B030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94340E2"/>
    <w:multiLevelType w:val="hybridMultilevel"/>
    <w:tmpl w:val="A44EC97C"/>
    <w:lvl w:ilvl="0" w:tplc="BB342986">
      <w:start w:val="1"/>
      <w:numFmt w:val="decimal"/>
      <w:lvlText w:val="%1."/>
      <w:lvlJc w:val="left"/>
      <w:pPr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965734E"/>
    <w:multiLevelType w:val="multilevel"/>
    <w:tmpl w:val="8F762B6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7FDC7E3C"/>
    <w:multiLevelType w:val="hybridMultilevel"/>
    <w:tmpl w:val="71ECC4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2"/>
  </w:num>
  <w:num w:numId="3">
    <w:abstractNumId w:val="34"/>
  </w:num>
  <w:num w:numId="4">
    <w:abstractNumId w:val="32"/>
  </w:num>
  <w:num w:numId="5">
    <w:abstractNumId w:val="39"/>
  </w:num>
  <w:num w:numId="6">
    <w:abstractNumId w:val="25"/>
  </w:num>
  <w:num w:numId="7">
    <w:abstractNumId w:val="17"/>
  </w:num>
  <w:num w:numId="8">
    <w:abstractNumId w:val="21"/>
  </w:num>
  <w:num w:numId="9">
    <w:abstractNumId w:val="40"/>
  </w:num>
  <w:num w:numId="10">
    <w:abstractNumId w:val="8"/>
  </w:num>
  <w:num w:numId="11">
    <w:abstractNumId w:val="31"/>
  </w:num>
  <w:num w:numId="12">
    <w:abstractNumId w:val="16"/>
  </w:num>
  <w:num w:numId="13">
    <w:abstractNumId w:val="27"/>
  </w:num>
  <w:num w:numId="14">
    <w:abstractNumId w:val="23"/>
  </w:num>
  <w:num w:numId="15">
    <w:abstractNumId w:val="11"/>
  </w:num>
  <w:num w:numId="16">
    <w:abstractNumId w:val="13"/>
  </w:num>
  <w:num w:numId="17">
    <w:abstractNumId w:val="36"/>
  </w:num>
  <w:num w:numId="18">
    <w:abstractNumId w:val="37"/>
  </w:num>
  <w:num w:numId="19">
    <w:abstractNumId w:val="18"/>
  </w:num>
  <w:num w:numId="20">
    <w:abstractNumId w:val="41"/>
  </w:num>
  <w:num w:numId="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0"/>
  </w:num>
  <w:num w:numId="23">
    <w:abstractNumId w:val="1"/>
  </w:num>
  <w:num w:numId="24">
    <w:abstractNumId w:val="2"/>
  </w:num>
  <w:num w:numId="25">
    <w:abstractNumId w:val="3"/>
  </w:num>
  <w:num w:numId="26">
    <w:abstractNumId w:val="4"/>
  </w:num>
  <w:num w:numId="27">
    <w:abstractNumId w:val="5"/>
  </w:num>
  <w:num w:numId="28">
    <w:abstractNumId w:val="19"/>
  </w:num>
  <w:num w:numId="29">
    <w:abstractNumId w:val="28"/>
  </w:num>
  <w:num w:numId="30">
    <w:abstractNumId w:val="30"/>
  </w:num>
  <w:num w:numId="31">
    <w:abstractNumId w:val="10"/>
  </w:num>
  <w:num w:numId="32">
    <w:abstractNumId w:val="33"/>
  </w:num>
  <w:num w:numId="33">
    <w:abstractNumId w:val="9"/>
  </w:num>
  <w:num w:numId="34">
    <w:abstractNumId w:val="26"/>
  </w:num>
  <w:num w:numId="35">
    <w:abstractNumId w:val="6"/>
  </w:num>
  <w:num w:numId="36">
    <w:abstractNumId w:val="20"/>
  </w:num>
  <w:num w:numId="37">
    <w:abstractNumId w:val="7"/>
  </w:num>
  <w:num w:numId="38">
    <w:abstractNumId w:val="14"/>
  </w:num>
  <w:num w:numId="39">
    <w:abstractNumId w:val="35"/>
  </w:num>
  <w:num w:numId="40">
    <w:abstractNumId w:val="42"/>
  </w:num>
  <w:num w:numId="41">
    <w:abstractNumId w:val="29"/>
  </w:num>
  <w:num w:numId="42">
    <w:abstractNumId w:val="24"/>
  </w:num>
  <w:num w:numId="43">
    <w:abstractNumId w:val="38"/>
  </w:num>
  <w:num w:numId="4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8D9"/>
    <w:rsid w:val="000135E7"/>
    <w:rsid w:val="00021A33"/>
    <w:rsid w:val="00094D61"/>
    <w:rsid w:val="000E0307"/>
    <w:rsid w:val="001267BC"/>
    <w:rsid w:val="0013263F"/>
    <w:rsid w:val="0014636B"/>
    <w:rsid w:val="00252293"/>
    <w:rsid w:val="002967D7"/>
    <w:rsid w:val="002B18B3"/>
    <w:rsid w:val="002D2BB7"/>
    <w:rsid w:val="003C38D7"/>
    <w:rsid w:val="003E0F9D"/>
    <w:rsid w:val="003F6C58"/>
    <w:rsid w:val="004306DC"/>
    <w:rsid w:val="00481FA8"/>
    <w:rsid w:val="0049112E"/>
    <w:rsid w:val="004A56F0"/>
    <w:rsid w:val="004B07A3"/>
    <w:rsid w:val="005212D3"/>
    <w:rsid w:val="00553550"/>
    <w:rsid w:val="005541EC"/>
    <w:rsid w:val="00567D66"/>
    <w:rsid w:val="006F07CF"/>
    <w:rsid w:val="007B60E3"/>
    <w:rsid w:val="007C3F9B"/>
    <w:rsid w:val="007C575F"/>
    <w:rsid w:val="008A510F"/>
    <w:rsid w:val="008B1081"/>
    <w:rsid w:val="0093316D"/>
    <w:rsid w:val="009715FD"/>
    <w:rsid w:val="00985293"/>
    <w:rsid w:val="009F398F"/>
    <w:rsid w:val="00A11A5D"/>
    <w:rsid w:val="00AE68D9"/>
    <w:rsid w:val="00B26D02"/>
    <w:rsid w:val="00B3110D"/>
    <w:rsid w:val="00B574E0"/>
    <w:rsid w:val="00BD78D3"/>
    <w:rsid w:val="00C2434B"/>
    <w:rsid w:val="00C61322"/>
    <w:rsid w:val="00CA5F6D"/>
    <w:rsid w:val="00CB55CD"/>
    <w:rsid w:val="00D43493"/>
    <w:rsid w:val="00D61648"/>
    <w:rsid w:val="00E62DEA"/>
    <w:rsid w:val="00EC0D3E"/>
    <w:rsid w:val="00F60666"/>
    <w:rsid w:val="00F65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776B77"/>
  <w15:chartTrackingRefBased/>
  <w15:docId w15:val="{00F5BD53-9899-4A15-813E-361AEDBC1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1A33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0"/>
    <w:link w:val="10"/>
    <w:qFormat/>
    <w:rsid w:val="00021A33"/>
    <w:pPr>
      <w:spacing w:before="108" w:after="108" w:line="240" w:lineRule="auto"/>
      <w:jc w:val="center"/>
      <w:outlineLvl w:val="0"/>
    </w:pPr>
    <w:rPr>
      <w:rFonts w:ascii="Arial" w:eastAsia="SimSun" w:hAnsi="Arial" w:cs="Arial"/>
      <w:b/>
      <w:bCs/>
      <w:color w:val="000080"/>
      <w:kern w:val="2"/>
      <w:sz w:val="24"/>
      <w:szCs w:val="24"/>
      <w:lang w:eastAsia="hi-IN" w:bidi="hi-IN"/>
    </w:rPr>
  </w:style>
  <w:style w:type="paragraph" w:styleId="2">
    <w:name w:val="heading 2"/>
    <w:basedOn w:val="a"/>
    <w:next w:val="a"/>
    <w:link w:val="20"/>
    <w:qFormat/>
    <w:rsid w:val="00021A33"/>
    <w:pPr>
      <w:keepNext/>
      <w:tabs>
        <w:tab w:val="num" w:pos="1080"/>
      </w:tabs>
      <w:suppressAutoHyphens/>
      <w:spacing w:after="0" w:line="240" w:lineRule="auto"/>
      <w:ind w:left="1080" w:hanging="360"/>
      <w:jc w:val="right"/>
      <w:outlineLvl w:val="1"/>
    </w:pPr>
    <w:rPr>
      <w:rFonts w:ascii="Times New Roman" w:hAnsi="Times New Roman"/>
      <w:kern w:val="1"/>
      <w:sz w:val="28"/>
      <w:szCs w:val="24"/>
      <w:lang w:eastAsia="zh-CN"/>
    </w:rPr>
  </w:style>
  <w:style w:type="paragraph" w:styleId="3">
    <w:name w:val="heading 3"/>
    <w:basedOn w:val="a"/>
    <w:next w:val="a"/>
    <w:link w:val="30"/>
    <w:qFormat/>
    <w:rsid w:val="00021A33"/>
    <w:pPr>
      <w:keepNext/>
      <w:tabs>
        <w:tab w:val="num" w:pos="1440"/>
      </w:tabs>
      <w:suppressAutoHyphens/>
      <w:spacing w:after="0" w:line="240" w:lineRule="auto"/>
      <w:ind w:left="1440" w:hanging="360"/>
      <w:jc w:val="center"/>
      <w:outlineLvl w:val="2"/>
    </w:pPr>
    <w:rPr>
      <w:rFonts w:ascii="Times New Roman" w:hAnsi="Times New Roman"/>
      <w:b/>
      <w:kern w:val="1"/>
      <w:sz w:val="32"/>
      <w:szCs w:val="24"/>
      <w:lang w:eastAsia="zh-CN"/>
    </w:rPr>
  </w:style>
  <w:style w:type="paragraph" w:styleId="4">
    <w:name w:val="heading 4"/>
    <w:basedOn w:val="a"/>
    <w:next w:val="a"/>
    <w:link w:val="40"/>
    <w:qFormat/>
    <w:rsid w:val="00021A33"/>
    <w:pPr>
      <w:keepNext/>
      <w:tabs>
        <w:tab w:val="num" w:pos="1800"/>
      </w:tabs>
      <w:suppressAutoHyphens/>
      <w:spacing w:after="0" w:line="240" w:lineRule="auto"/>
      <w:ind w:left="1800" w:hanging="360"/>
      <w:jc w:val="center"/>
      <w:outlineLvl w:val="3"/>
    </w:pPr>
    <w:rPr>
      <w:rFonts w:ascii="Times New Roman" w:hAnsi="Times New Roman"/>
      <w:b/>
      <w:kern w:val="1"/>
      <w:sz w:val="28"/>
      <w:szCs w:val="24"/>
      <w:lang w:eastAsia="zh-CN"/>
    </w:rPr>
  </w:style>
  <w:style w:type="paragraph" w:styleId="5">
    <w:name w:val="heading 5"/>
    <w:basedOn w:val="a"/>
    <w:next w:val="a"/>
    <w:link w:val="50"/>
    <w:qFormat/>
    <w:rsid w:val="00021A33"/>
    <w:pPr>
      <w:keepNext/>
      <w:tabs>
        <w:tab w:val="num" w:pos="2160"/>
      </w:tabs>
      <w:suppressAutoHyphens/>
      <w:spacing w:after="0" w:line="240" w:lineRule="auto"/>
      <w:ind w:firstLine="360"/>
      <w:jc w:val="center"/>
      <w:outlineLvl w:val="4"/>
    </w:pPr>
    <w:rPr>
      <w:rFonts w:ascii="Times New Roman" w:hAnsi="Times New Roman"/>
      <w:b/>
      <w:kern w:val="1"/>
      <w:sz w:val="28"/>
      <w:szCs w:val="24"/>
      <w:lang w:eastAsia="ja-JP"/>
    </w:rPr>
  </w:style>
  <w:style w:type="paragraph" w:styleId="6">
    <w:name w:val="heading 6"/>
    <w:basedOn w:val="a"/>
    <w:next w:val="a"/>
    <w:link w:val="60"/>
    <w:qFormat/>
    <w:rsid w:val="00021A33"/>
    <w:pPr>
      <w:keepNext/>
      <w:tabs>
        <w:tab w:val="num" w:pos="2520"/>
      </w:tabs>
      <w:suppressAutoHyphens/>
      <w:spacing w:after="0" w:line="240" w:lineRule="auto"/>
      <w:ind w:left="2520" w:hanging="360"/>
      <w:jc w:val="center"/>
      <w:outlineLvl w:val="5"/>
    </w:pPr>
    <w:rPr>
      <w:rFonts w:ascii="Times New Roman" w:hAnsi="Times New Roman"/>
      <w:b/>
      <w:kern w:val="1"/>
      <w:sz w:val="20"/>
      <w:szCs w:val="24"/>
      <w:lang w:eastAsia="zh-CN"/>
    </w:rPr>
  </w:style>
  <w:style w:type="paragraph" w:styleId="7">
    <w:name w:val="heading 7"/>
    <w:basedOn w:val="a"/>
    <w:next w:val="a"/>
    <w:link w:val="70"/>
    <w:qFormat/>
    <w:rsid w:val="00021A33"/>
    <w:pPr>
      <w:keepNext/>
      <w:tabs>
        <w:tab w:val="num" w:pos="2880"/>
      </w:tabs>
      <w:suppressAutoHyphens/>
      <w:spacing w:after="0" w:line="240" w:lineRule="auto"/>
      <w:ind w:left="2880" w:hanging="360"/>
      <w:jc w:val="both"/>
      <w:outlineLvl w:val="6"/>
    </w:pPr>
    <w:rPr>
      <w:rFonts w:ascii="Times New Roman" w:hAnsi="Times New Roman"/>
      <w:b/>
      <w:kern w:val="1"/>
      <w:sz w:val="24"/>
      <w:szCs w:val="24"/>
      <w:lang w:eastAsia="zh-CN"/>
    </w:rPr>
  </w:style>
  <w:style w:type="paragraph" w:styleId="8">
    <w:name w:val="heading 8"/>
    <w:basedOn w:val="a"/>
    <w:next w:val="a"/>
    <w:link w:val="80"/>
    <w:qFormat/>
    <w:rsid w:val="00021A33"/>
    <w:pPr>
      <w:keepNext/>
      <w:tabs>
        <w:tab w:val="num" w:pos="3240"/>
      </w:tabs>
      <w:suppressAutoHyphens/>
      <w:spacing w:after="0" w:line="240" w:lineRule="auto"/>
      <w:ind w:left="720" w:hanging="720"/>
      <w:jc w:val="center"/>
      <w:outlineLvl w:val="7"/>
    </w:pPr>
    <w:rPr>
      <w:rFonts w:ascii="Times New Roman" w:hAnsi="Times New Roman"/>
      <w:b/>
      <w:kern w:val="1"/>
      <w:sz w:val="24"/>
      <w:szCs w:val="24"/>
      <w:lang w:eastAsia="zh-CN"/>
    </w:rPr>
  </w:style>
  <w:style w:type="paragraph" w:styleId="9">
    <w:name w:val="heading 9"/>
    <w:basedOn w:val="a"/>
    <w:next w:val="a"/>
    <w:link w:val="90"/>
    <w:qFormat/>
    <w:rsid w:val="00021A33"/>
    <w:pPr>
      <w:keepNext/>
      <w:tabs>
        <w:tab w:val="num" w:pos="3600"/>
      </w:tabs>
      <w:suppressAutoHyphens/>
      <w:spacing w:after="0" w:line="240" w:lineRule="auto"/>
      <w:ind w:left="3600" w:hanging="360"/>
      <w:jc w:val="center"/>
      <w:outlineLvl w:val="8"/>
    </w:pPr>
    <w:rPr>
      <w:rFonts w:ascii="Times New Roman" w:hAnsi="Times New Roman"/>
      <w:b/>
      <w:kern w:val="1"/>
      <w:sz w:val="24"/>
      <w:szCs w:val="24"/>
      <w:lang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021A33"/>
    <w:rPr>
      <w:rFonts w:ascii="Arial" w:eastAsia="SimSun" w:hAnsi="Arial" w:cs="Arial"/>
      <w:b/>
      <w:bCs/>
      <w:color w:val="000080"/>
      <w:kern w:val="2"/>
      <w:sz w:val="24"/>
      <w:szCs w:val="24"/>
      <w:lang w:eastAsia="hi-IN" w:bidi="hi-IN"/>
    </w:rPr>
  </w:style>
  <w:style w:type="paragraph" w:styleId="a0">
    <w:name w:val="Body Text"/>
    <w:basedOn w:val="a"/>
    <w:link w:val="a4"/>
    <w:unhideWhenUsed/>
    <w:rsid w:val="00021A33"/>
    <w:pPr>
      <w:spacing w:after="120"/>
    </w:pPr>
  </w:style>
  <w:style w:type="character" w:customStyle="1" w:styleId="a4">
    <w:name w:val="Основной текст Знак"/>
    <w:basedOn w:val="a1"/>
    <w:link w:val="a0"/>
    <w:rsid w:val="00021A33"/>
    <w:rPr>
      <w:rFonts w:ascii="Calibri" w:eastAsia="Times New Roman" w:hAnsi="Calibri" w:cs="Times New Roman"/>
      <w:lang w:eastAsia="ru-RU"/>
    </w:rPr>
  </w:style>
  <w:style w:type="paragraph" w:styleId="a5">
    <w:name w:val="No Spacing"/>
    <w:qFormat/>
    <w:rsid w:val="00021A3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20">
    <w:name w:val="Заголовок 2 Знак"/>
    <w:basedOn w:val="a1"/>
    <w:link w:val="2"/>
    <w:rsid w:val="00021A33"/>
    <w:rPr>
      <w:rFonts w:ascii="Times New Roman" w:eastAsia="Times New Roman" w:hAnsi="Times New Roman" w:cs="Times New Roman"/>
      <w:kern w:val="1"/>
      <w:sz w:val="28"/>
      <w:szCs w:val="24"/>
      <w:lang w:eastAsia="zh-CN"/>
    </w:rPr>
  </w:style>
  <w:style w:type="character" w:customStyle="1" w:styleId="30">
    <w:name w:val="Заголовок 3 Знак"/>
    <w:basedOn w:val="a1"/>
    <w:link w:val="3"/>
    <w:rsid w:val="00021A33"/>
    <w:rPr>
      <w:rFonts w:ascii="Times New Roman" w:eastAsia="Times New Roman" w:hAnsi="Times New Roman" w:cs="Times New Roman"/>
      <w:b/>
      <w:kern w:val="1"/>
      <w:sz w:val="32"/>
      <w:szCs w:val="24"/>
      <w:lang w:eastAsia="zh-CN"/>
    </w:rPr>
  </w:style>
  <w:style w:type="character" w:customStyle="1" w:styleId="40">
    <w:name w:val="Заголовок 4 Знак"/>
    <w:basedOn w:val="a1"/>
    <w:link w:val="4"/>
    <w:rsid w:val="00021A33"/>
    <w:rPr>
      <w:rFonts w:ascii="Times New Roman" w:eastAsia="Times New Roman" w:hAnsi="Times New Roman" w:cs="Times New Roman"/>
      <w:b/>
      <w:kern w:val="1"/>
      <w:sz w:val="28"/>
      <w:szCs w:val="24"/>
      <w:lang w:eastAsia="zh-CN"/>
    </w:rPr>
  </w:style>
  <w:style w:type="character" w:customStyle="1" w:styleId="50">
    <w:name w:val="Заголовок 5 Знак"/>
    <w:basedOn w:val="a1"/>
    <w:link w:val="5"/>
    <w:rsid w:val="00021A33"/>
    <w:rPr>
      <w:rFonts w:ascii="Times New Roman" w:eastAsia="Times New Roman" w:hAnsi="Times New Roman" w:cs="Times New Roman"/>
      <w:b/>
      <w:kern w:val="1"/>
      <w:sz w:val="28"/>
      <w:szCs w:val="24"/>
      <w:lang w:eastAsia="ja-JP"/>
    </w:rPr>
  </w:style>
  <w:style w:type="character" w:customStyle="1" w:styleId="60">
    <w:name w:val="Заголовок 6 Знак"/>
    <w:basedOn w:val="a1"/>
    <w:link w:val="6"/>
    <w:rsid w:val="00021A33"/>
    <w:rPr>
      <w:rFonts w:ascii="Times New Roman" w:eastAsia="Times New Roman" w:hAnsi="Times New Roman" w:cs="Times New Roman"/>
      <w:b/>
      <w:kern w:val="1"/>
      <w:sz w:val="20"/>
      <w:szCs w:val="24"/>
      <w:lang w:eastAsia="zh-CN"/>
    </w:rPr>
  </w:style>
  <w:style w:type="character" w:customStyle="1" w:styleId="70">
    <w:name w:val="Заголовок 7 Знак"/>
    <w:basedOn w:val="a1"/>
    <w:link w:val="7"/>
    <w:rsid w:val="00021A33"/>
    <w:rPr>
      <w:rFonts w:ascii="Times New Roman" w:eastAsia="Times New Roman" w:hAnsi="Times New Roman" w:cs="Times New Roman"/>
      <w:b/>
      <w:kern w:val="1"/>
      <w:sz w:val="24"/>
      <w:szCs w:val="24"/>
      <w:lang w:eastAsia="zh-CN"/>
    </w:rPr>
  </w:style>
  <w:style w:type="character" w:customStyle="1" w:styleId="80">
    <w:name w:val="Заголовок 8 Знак"/>
    <w:basedOn w:val="a1"/>
    <w:link w:val="8"/>
    <w:rsid w:val="00021A33"/>
    <w:rPr>
      <w:rFonts w:ascii="Times New Roman" w:eastAsia="Times New Roman" w:hAnsi="Times New Roman" w:cs="Times New Roman"/>
      <w:b/>
      <w:kern w:val="1"/>
      <w:sz w:val="24"/>
      <w:szCs w:val="24"/>
      <w:lang w:eastAsia="zh-CN"/>
    </w:rPr>
  </w:style>
  <w:style w:type="character" w:customStyle="1" w:styleId="90">
    <w:name w:val="Заголовок 9 Знак"/>
    <w:basedOn w:val="a1"/>
    <w:link w:val="9"/>
    <w:rsid w:val="00021A33"/>
    <w:rPr>
      <w:rFonts w:ascii="Times New Roman" w:eastAsia="Times New Roman" w:hAnsi="Times New Roman" w:cs="Times New Roman"/>
      <w:b/>
      <w:kern w:val="1"/>
      <w:sz w:val="24"/>
      <w:szCs w:val="24"/>
      <w:lang w:eastAsia="zh-CN"/>
    </w:rPr>
  </w:style>
  <w:style w:type="paragraph" w:styleId="a6">
    <w:name w:val="Balloon Text"/>
    <w:basedOn w:val="a"/>
    <w:link w:val="a7"/>
    <w:uiPriority w:val="99"/>
    <w:unhideWhenUsed/>
    <w:rsid w:val="00021A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rsid w:val="00021A3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31">
    <w:name w:val="Основной текст с отступом 31"/>
    <w:basedOn w:val="a"/>
    <w:rsid w:val="00021A33"/>
    <w:pPr>
      <w:suppressAutoHyphens/>
      <w:spacing w:after="0" w:line="360" w:lineRule="auto"/>
      <w:ind w:firstLine="720"/>
      <w:jc w:val="both"/>
    </w:pPr>
    <w:rPr>
      <w:rFonts w:ascii="Times New Roman" w:hAnsi="Times New Roman"/>
      <w:kern w:val="1"/>
      <w:sz w:val="28"/>
      <w:szCs w:val="24"/>
      <w:lang w:eastAsia="zh-CN"/>
    </w:rPr>
  </w:style>
  <w:style w:type="character" w:customStyle="1" w:styleId="fontstyle01">
    <w:name w:val="fontstyle01"/>
    <w:rsid w:val="00021A33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ConsPlusNormal">
    <w:name w:val="ConsPlusNormal"/>
    <w:link w:val="ConsPlusNormal0"/>
    <w:rsid w:val="00021A33"/>
    <w:pPr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zh-CN"/>
    </w:rPr>
  </w:style>
  <w:style w:type="paragraph" w:styleId="HTML">
    <w:name w:val="HTML Preformatted"/>
    <w:basedOn w:val="a"/>
    <w:link w:val="HTML0"/>
    <w:unhideWhenUsed/>
    <w:rsid w:val="00021A3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1"/>
    <w:link w:val="HTML"/>
    <w:rsid w:val="00021A33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8">
    <w:name w:val="List Paragraph"/>
    <w:basedOn w:val="a"/>
    <w:link w:val="a9"/>
    <w:uiPriority w:val="34"/>
    <w:qFormat/>
    <w:rsid w:val="00021A33"/>
    <w:pPr>
      <w:ind w:left="720"/>
      <w:contextualSpacing/>
    </w:pPr>
  </w:style>
  <w:style w:type="paragraph" w:styleId="aa">
    <w:name w:val="header"/>
    <w:basedOn w:val="a"/>
    <w:link w:val="ab"/>
    <w:rsid w:val="00021A33"/>
    <w:pPr>
      <w:suppressAutoHyphens/>
      <w:spacing w:after="0" w:line="240" w:lineRule="auto"/>
    </w:pPr>
    <w:rPr>
      <w:rFonts w:ascii="Times New Roman" w:hAnsi="Times New Roman"/>
      <w:kern w:val="1"/>
      <w:sz w:val="24"/>
      <w:szCs w:val="24"/>
      <w:lang w:eastAsia="zh-CN"/>
    </w:rPr>
  </w:style>
  <w:style w:type="character" w:customStyle="1" w:styleId="ab">
    <w:name w:val="Верхний колонтитул Знак"/>
    <w:basedOn w:val="a1"/>
    <w:link w:val="aa"/>
    <w:rsid w:val="00021A33"/>
    <w:rPr>
      <w:rFonts w:ascii="Times New Roman" w:eastAsia="Times New Roman" w:hAnsi="Times New Roman" w:cs="Times New Roman"/>
      <w:kern w:val="1"/>
      <w:sz w:val="24"/>
      <w:szCs w:val="24"/>
      <w:lang w:eastAsia="zh-CN"/>
    </w:rPr>
  </w:style>
  <w:style w:type="paragraph" w:customStyle="1" w:styleId="21">
    <w:name w:val="Основной текст с отступом 21"/>
    <w:basedOn w:val="a"/>
    <w:rsid w:val="00021A33"/>
    <w:pPr>
      <w:suppressAutoHyphens/>
      <w:spacing w:after="120" w:line="480" w:lineRule="auto"/>
      <w:ind w:left="283"/>
    </w:pPr>
    <w:rPr>
      <w:rFonts w:ascii="Times New Roman" w:hAnsi="Times New Roman"/>
      <w:kern w:val="1"/>
      <w:sz w:val="24"/>
      <w:szCs w:val="24"/>
      <w:lang w:eastAsia="zh-CN"/>
    </w:rPr>
  </w:style>
  <w:style w:type="paragraph" w:styleId="ac">
    <w:name w:val="Body Text Indent"/>
    <w:basedOn w:val="a"/>
    <w:link w:val="ad"/>
    <w:uiPriority w:val="99"/>
    <w:rsid w:val="00021A33"/>
    <w:pPr>
      <w:suppressAutoHyphens/>
      <w:spacing w:after="120" w:line="240" w:lineRule="auto"/>
      <w:ind w:left="283"/>
    </w:pPr>
    <w:rPr>
      <w:rFonts w:ascii="Times New Roman" w:hAnsi="Times New Roman"/>
      <w:sz w:val="24"/>
      <w:szCs w:val="24"/>
      <w:lang w:eastAsia="zh-CN"/>
    </w:rPr>
  </w:style>
  <w:style w:type="character" w:customStyle="1" w:styleId="ad">
    <w:name w:val="Основной текст с отступом Знак"/>
    <w:basedOn w:val="a1"/>
    <w:link w:val="ac"/>
    <w:uiPriority w:val="99"/>
    <w:rsid w:val="00021A33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e">
    <w:name w:val="footer"/>
    <w:basedOn w:val="a"/>
    <w:link w:val="af"/>
    <w:rsid w:val="00021A33"/>
    <w:pPr>
      <w:suppressAutoHyphens/>
      <w:spacing w:after="0" w:line="240" w:lineRule="auto"/>
    </w:pPr>
    <w:rPr>
      <w:rFonts w:ascii="Times New Roman" w:hAnsi="Times New Roman"/>
      <w:kern w:val="1"/>
      <w:sz w:val="24"/>
      <w:szCs w:val="24"/>
      <w:lang w:eastAsia="zh-CN"/>
    </w:rPr>
  </w:style>
  <w:style w:type="character" w:customStyle="1" w:styleId="af">
    <w:name w:val="Нижний колонтитул Знак"/>
    <w:basedOn w:val="a1"/>
    <w:link w:val="ae"/>
    <w:rsid w:val="00021A33"/>
    <w:rPr>
      <w:rFonts w:ascii="Times New Roman" w:eastAsia="Times New Roman" w:hAnsi="Times New Roman" w:cs="Times New Roman"/>
      <w:kern w:val="1"/>
      <w:sz w:val="24"/>
      <w:szCs w:val="24"/>
      <w:lang w:eastAsia="zh-CN"/>
    </w:rPr>
  </w:style>
  <w:style w:type="paragraph" w:customStyle="1" w:styleId="ConsPlusCell">
    <w:name w:val="ConsPlusCell"/>
    <w:rsid w:val="00021A33"/>
    <w:pPr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310">
    <w:name w:val="Основной текст 31"/>
    <w:basedOn w:val="a"/>
    <w:rsid w:val="00021A33"/>
    <w:pPr>
      <w:suppressAutoHyphens/>
      <w:spacing w:after="120" w:line="240" w:lineRule="auto"/>
    </w:pPr>
    <w:rPr>
      <w:rFonts w:ascii="Times New Roman" w:hAnsi="Times New Roman"/>
      <w:kern w:val="1"/>
      <w:sz w:val="16"/>
      <w:szCs w:val="24"/>
      <w:lang w:eastAsia="zh-CN"/>
    </w:rPr>
  </w:style>
  <w:style w:type="paragraph" w:customStyle="1" w:styleId="11">
    <w:name w:val="Основной текст1"/>
    <w:basedOn w:val="a"/>
    <w:link w:val="af0"/>
    <w:rsid w:val="00021A33"/>
    <w:pPr>
      <w:shd w:val="clear" w:color="auto" w:fill="FFFFFF"/>
      <w:suppressAutoHyphens/>
      <w:spacing w:after="240" w:line="240" w:lineRule="atLeast"/>
    </w:pPr>
    <w:rPr>
      <w:rFonts w:ascii="Times New Roman" w:eastAsia="Calibri" w:hAnsi="Times New Roman"/>
      <w:kern w:val="1"/>
      <w:sz w:val="27"/>
      <w:szCs w:val="20"/>
      <w:shd w:val="clear" w:color="auto" w:fill="FFFFFF"/>
      <w:lang w:val="de-DE" w:eastAsia="zh-CN"/>
    </w:rPr>
  </w:style>
  <w:style w:type="paragraph" w:customStyle="1" w:styleId="12">
    <w:name w:val="Текст примечания1"/>
    <w:basedOn w:val="a"/>
    <w:rsid w:val="00021A33"/>
    <w:pPr>
      <w:suppressAutoHyphens/>
      <w:spacing w:after="0" w:line="240" w:lineRule="auto"/>
    </w:pPr>
    <w:rPr>
      <w:rFonts w:ascii="Times New Roman" w:hAnsi="Times New Roman"/>
      <w:kern w:val="1"/>
      <w:sz w:val="20"/>
      <w:szCs w:val="20"/>
      <w:lang w:eastAsia="zh-CN"/>
    </w:rPr>
  </w:style>
  <w:style w:type="paragraph" w:styleId="af1">
    <w:name w:val="annotation text"/>
    <w:basedOn w:val="a"/>
    <w:link w:val="af2"/>
    <w:rsid w:val="00021A33"/>
    <w:pPr>
      <w:suppressAutoHyphens/>
      <w:spacing w:after="0" w:line="240" w:lineRule="auto"/>
    </w:pPr>
    <w:rPr>
      <w:rFonts w:ascii="Times New Roman" w:hAnsi="Times New Roman"/>
      <w:sz w:val="20"/>
      <w:szCs w:val="20"/>
      <w:lang w:eastAsia="zh-CN"/>
    </w:rPr>
  </w:style>
  <w:style w:type="character" w:customStyle="1" w:styleId="af2">
    <w:name w:val="Текст примечания Знак"/>
    <w:basedOn w:val="a1"/>
    <w:link w:val="af1"/>
    <w:rsid w:val="00021A33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3">
    <w:name w:val="annotation subject"/>
    <w:basedOn w:val="12"/>
    <w:next w:val="12"/>
    <w:link w:val="af4"/>
    <w:rsid w:val="00021A33"/>
    <w:rPr>
      <w:b/>
      <w:bCs/>
    </w:rPr>
  </w:style>
  <w:style w:type="character" w:customStyle="1" w:styleId="af4">
    <w:name w:val="Тема примечания Знак"/>
    <w:basedOn w:val="af2"/>
    <w:link w:val="af3"/>
    <w:rsid w:val="00021A33"/>
    <w:rPr>
      <w:rFonts w:ascii="Times New Roman" w:eastAsia="Times New Roman" w:hAnsi="Times New Roman" w:cs="Times New Roman"/>
      <w:b/>
      <w:bCs/>
      <w:kern w:val="1"/>
      <w:sz w:val="20"/>
      <w:szCs w:val="20"/>
      <w:lang w:eastAsia="zh-CN"/>
    </w:rPr>
  </w:style>
  <w:style w:type="character" w:customStyle="1" w:styleId="WW8Num3z0">
    <w:name w:val="WW8Num3z0"/>
    <w:rsid w:val="00021A33"/>
    <w:rPr>
      <w:rFonts w:ascii="Symbol" w:hAnsi="Symbol" w:cs="Symbol"/>
    </w:rPr>
  </w:style>
  <w:style w:type="character" w:customStyle="1" w:styleId="WW8Num4z0">
    <w:name w:val="WW8Num4z0"/>
    <w:rsid w:val="00021A33"/>
    <w:rPr>
      <w:rFonts w:ascii="OpenSymbol" w:hAnsi="OpenSymbol" w:cs="OpenSymbol"/>
    </w:rPr>
  </w:style>
  <w:style w:type="character" w:customStyle="1" w:styleId="WW8Num5z0">
    <w:name w:val="WW8Num5z0"/>
    <w:rsid w:val="00021A33"/>
    <w:rPr>
      <w:rFonts w:ascii="Symbol" w:hAnsi="Symbol" w:cs="Symbol"/>
    </w:rPr>
  </w:style>
  <w:style w:type="character" w:customStyle="1" w:styleId="WW8Num6z0">
    <w:name w:val="WW8Num6z0"/>
    <w:rsid w:val="00021A33"/>
    <w:rPr>
      <w:rFonts w:ascii="Symbol" w:hAnsi="Symbol" w:cs="Symbol"/>
    </w:rPr>
  </w:style>
  <w:style w:type="character" w:customStyle="1" w:styleId="32">
    <w:name w:val="Основной шрифт абзаца3"/>
    <w:rsid w:val="00021A33"/>
  </w:style>
  <w:style w:type="character" w:customStyle="1" w:styleId="WW8Num2z0">
    <w:name w:val="WW8Num2z0"/>
    <w:rsid w:val="00021A33"/>
    <w:rPr>
      <w:rFonts w:ascii="Symbol" w:hAnsi="Symbol" w:cs="Symbol"/>
    </w:rPr>
  </w:style>
  <w:style w:type="character" w:customStyle="1" w:styleId="WW8Num7z0">
    <w:name w:val="WW8Num7z0"/>
    <w:rsid w:val="00021A33"/>
    <w:rPr>
      <w:rFonts w:ascii="Symbol" w:hAnsi="Symbol" w:cs="Symbol"/>
    </w:rPr>
  </w:style>
  <w:style w:type="character" w:customStyle="1" w:styleId="WW8Num8z0">
    <w:name w:val="WW8Num8z0"/>
    <w:rsid w:val="00021A33"/>
    <w:rPr>
      <w:rFonts w:ascii="Symbol" w:hAnsi="Symbol" w:cs="Symbol"/>
    </w:rPr>
  </w:style>
  <w:style w:type="character" w:customStyle="1" w:styleId="Absatz-Standardschriftart">
    <w:name w:val="Absatz-Standardschriftart"/>
    <w:rsid w:val="00021A33"/>
  </w:style>
  <w:style w:type="character" w:customStyle="1" w:styleId="WW-Absatz-Standardschriftart">
    <w:name w:val="WW-Absatz-Standardschriftart"/>
    <w:rsid w:val="00021A33"/>
  </w:style>
  <w:style w:type="character" w:customStyle="1" w:styleId="WW-Absatz-Standardschriftart1">
    <w:name w:val="WW-Absatz-Standardschriftart1"/>
    <w:rsid w:val="00021A33"/>
  </w:style>
  <w:style w:type="character" w:customStyle="1" w:styleId="WW-Absatz-Standardschriftart11">
    <w:name w:val="WW-Absatz-Standardschriftart11"/>
    <w:rsid w:val="00021A33"/>
  </w:style>
  <w:style w:type="character" w:customStyle="1" w:styleId="WW-Absatz-Standardschriftart111">
    <w:name w:val="WW-Absatz-Standardschriftart111"/>
    <w:rsid w:val="00021A33"/>
  </w:style>
  <w:style w:type="character" w:customStyle="1" w:styleId="WW-Absatz-Standardschriftart1111">
    <w:name w:val="WW-Absatz-Standardschriftart1111"/>
    <w:rsid w:val="00021A33"/>
  </w:style>
  <w:style w:type="character" w:customStyle="1" w:styleId="WW-Absatz-Standardschriftart11111">
    <w:name w:val="WW-Absatz-Standardschriftart11111"/>
    <w:rsid w:val="00021A33"/>
  </w:style>
  <w:style w:type="character" w:customStyle="1" w:styleId="22">
    <w:name w:val="Основной шрифт абзаца2"/>
    <w:rsid w:val="00021A33"/>
  </w:style>
  <w:style w:type="character" w:customStyle="1" w:styleId="WW-Absatz-Standardschriftart111111">
    <w:name w:val="WW-Absatz-Standardschriftart111111"/>
    <w:rsid w:val="00021A33"/>
  </w:style>
  <w:style w:type="character" w:customStyle="1" w:styleId="WW-Absatz-Standardschriftart1111111">
    <w:name w:val="WW-Absatz-Standardschriftart1111111"/>
    <w:rsid w:val="00021A33"/>
  </w:style>
  <w:style w:type="character" w:customStyle="1" w:styleId="WW-Absatz-Standardschriftart11111111">
    <w:name w:val="WW-Absatz-Standardschriftart11111111"/>
    <w:rsid w:val="00021A33"/>
  </w:style>
  <w:style w:type="character" w:customStyle="1" w:styleId="WW-Absatz-Standardschriftart111111111">
    <w:name w:val="WW-Absatz-Standardschriftart111111111"/>
    <w:rsid w:val="00021A33"/>
  </w:style>
  <w:style w:type="character" w:customStyle="1" w:styleId="WW-Absatz-Standardschriftart1111111111">
    <w:name w:val="WW-Absatz-Standardschriftart1111111111"/>
    <w:rsid w:val="00021A33"/>
  </w:style>
  <w:style w:type="character" w:customStyle="1" w:styleId="WW-Absatz-Standardschriftart11111111111">
    <w:name w:val="WW-Absatz-Standardschriftart11111111111"/>
    <w:rsid w:val="00021A33"/>
  </w:style>
  <w:style w:type="character" w:customStyle="1" w:styleId="WW-Absatz-Standardschriftart111111111111">
    <w:name w:val="WW-Absatz-Standardschriftart111111111111"/>
    <w:rsid w:val="00021A33"/>
  </w:style>
  <w:style w:type="character" w:customStyle="1" w:styleId="WW-Absatz-Standardschriftart1111111111111">
    <w:name w:val="WW-Absatz-Standardschriftart1111111111111"/>
    <w:rsid w:val="00021A33"/>
  </w:style>
  <w:style w:type="character" w:customStyle="1" w:styleId="WW8Num10z0">
    <w:name w:val="WW8Num10z0"/>
    <w:rsid w:val="00021A33"/>
    <w:rPr>
      <w:rFonts w:ascii="Symbol" w:hAnsi="Symbol" w:cs="Symbol"/>
    </w:rPr>
  </w:style>
  <w:style w:type="character" w:customStyle="1" w:styleId="13">
    <w:name w:val="Основной шрифт абзаца1"/>
    <w:rsid w:val="00021A33"/>
  </w:style>
  <w:style w:type="character" w:styleId="af5">
    <w:name w:val="line number"/>
    <w:basedOn w:val="13"/>
    <w:rsid w:val="00021A33"/>
  </w:style>
  <w:style w:type="character" w:styleId="af6">
    <w:name w:val="page number"/>
    <w:basedOn w:val="13"/>
    <w:rsid w:val="00021A33"/>
  </w:style>
  <w:style w:type="character" w:customStyle="1" w:styleId="14">
    <w:name w:val="Знак примечания1"/>
    <w:rsid w:val="00021A33"/>
    <w:rPr>
      <w:sz w:val="16"/>
      <w:szCs w:val="16"/>
    </w:rPr>
  </w:style>
  <w:style w:type="character" w:customStyle="1" w:styleId="af7">
    <w:name w:val="Знак Знак"/>
    <w:rsid w:val="00021A33"/>
    <w:rPr>
      <w:sz w:val="28"/>
      <w:szCs w:val="24"/>
      <w:lang w:val="ru-RU" w:bidi="ar-SA"/>
    </w:rPr>
  </w:style>
  <w:style w:type="character" w:styleId="af8">
    <w:name w:val="Hyperlink"/>
    <w:rsid w:val="00021A33"/>
    <w:rPr>
      <w:color w:val="000080"/>
      <w:u w:val="single"/>
    </w:rPr>
  </w:style>
  <w:style w:type="character" w:customStyle="1" w:styleId="af9">
    <w:name w:val="Маркеры списка"/>
    <w:rsid w:val="00021A33"/>
    <w:rPr>
      <w:rFonts w:ascii="OpenSymbol" w:eastAsia="OpenSymbol" w:hAnsi="OpenSymbol" w:cs="OpenSymbol"/>
    </w:rPr>
  </w:style>
  <w:style w:type="character" w:customStyle="1" w:styleId="afa">
    <w:name w:val="Символ нумерации"/>
    <w:rsid w:val="00021A33"/>
  </w:style>
  <w:style w:type="character" w:styleId="afb">
    <w:name w:val="FollowedHyperlink"/>
    <w:rsid w:val="00021A33"/>
    <w:rPr>
      <w:color w:val="800080"/>
      <w:u w:val="single"/>
    </w:rPr>
  </w:style>
  <w:style w:type="paragraph" w:customStyle="1" w:styleId="15">
    <w:name w:val="Заголовок1"/>
    <w:basedOn w:val="a"/>
    <w:next w:val="a0"/>
    <w:rsid w:val="00021A33"/>
    <w:pPr>
      <w:keepNext/>
      <w:suppressAutoHyphens/>
      <w:spacing w:before="240" w:after="120" w:line="240" w:lineRule="auto"/>
    </w:pPr>
    <w:rPr>
      <w:rFonts w:ascii="Arial" w:eastAsia="Microsoft YaHei" w:hAnsi="Arial" w:cs="Mangal"/>
      <w:kern w:val="1"/>
      <w:sz w:val="28"/>
      <w:szCs w:val="28"/>
      <w:lang w:eastAsia="zh-CN"/>
    </w:rPr>
  </w:style>
  <w:style w:type="paragraph" w:styleId="afc">
    <w:name w:val="List"/>
    <w:basedOn w:val="Textbody"/>
    <w:rsid w:val="00021A33"/>
  </w:style>
  <w:style w:type="paragraph" w:customStyle="1" w:styleId="Textbody">
    <w:name w:val="Text body"/>
    <w:basedOn w:val="Standard"/>
    <w:rsid w:val="00021A33"/>
    <w:pPr>
      <w:spacing w:after="120"/>
    </w:pPr>
  </w:style>
  <w:style w:type="paragraph" w:customStyle="1" w:styleId="Standard">
    <w:name w:val="Standard"/>
    <w:rsid w:val="00021A33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kern w:val="1"/>
      <w:sz w:val="24"/>
      <w:szCs w:val="24"/>
      <w:lang w:val="de-DE" w:eastAsia="ja-JP" w:bidi="fa-IR"/>
    </w:rPr>
  </w:style>
  <w:style w:type="paragraph" w:styleId="afd">
    <w:name w:val="caption"/>
    <w:basedOn w:val="a"/>
    <w:qFormat/>
    <w:rsid w:val="00021A33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Times New Roman" w:eastAsia="Andale Sans UI" w:hAnsi="Times New Roman" w:cs="Mangal"/>
      <w:i/>
      <w:iCs/>
      <w:kern w:val="1"/>
      <w:sz w:val="24"/>
      <w:szCs w:val="24"/>
      <w:lang w:val="de-DE" w:eastAsia="ja-JP" w:bidi="fa-IR"/>
    </w:rPr>
  </w:style>
  <w:style w:type="paragraph" w:customStyle="1" w:styleId="33">
    <w:name w:val="Указатель3"/>
    <w:basedOn w:val="a"/>
    <w:rsid w:val="00021A33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Mangal"/>
      <w:kern w:val="1"/>
      <w:sz w:val="24"/>
      <w:szCs w:val="24"/>
      <w:lang w:val="de-DE" w:eastAsia="ja-JP" w:bidi="fa-IR"/>
    </w:rPr>
  </w:style>
  <w:style w:type="paragraph" w:customStyle="1" w:styleId="Heading">
    <w:name w:val="Heading"/>
    <w:basedOn w:val="Standard"/>
    <w:next w:val="Textbody"/>
    <w:rsid w:val="00021A33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customStyle="1" w:styleId="16">
    <w:name w:val="Название объекта1"/>
    <w:basedOn w:val="Standard"/>
    <w:rsid w:val="00021A33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021A33"/>
    <w:pPr>
      <w:suppressLineNumbers/>
    </w:pPr>
  </w:style>
  <w:style w:type="paragraph" w:customStyle="1" w:styleId="23">
    <w:name w:val="Название объекта2"/>
    <w:basedOn w:val="a"/>
    <w:rsid w:val="00021A33"/>
    <w:pPr>
      <w:suppressLineNumbers/>
      <w:suppressAutoHyphens/>
      <w:spacing w:before="120" w:after="120" w:line="240" w:lineRule="auto"/>
    </w:pPr>
    <w:rPr>
      <w:rFonts w:ascii="Times New Roman" w:hAnsi="Times New Roman" w:cs="Mangal"/>
      <w:i/>
      <w:iCs/>
      <w:kern w:val="1"/>
      <w:sz w:val="24"/>
      <w:szCs w:val="24"/>
      <w:lang w:eastAsia="zh-CN"/>
    </w:rPr>
  </w:style>
  <w:style w:type="paragraph" w:customStyle="1" w:styleId="24">
    <w:name w:val="Указатель2"/>
    <w:basedOn w:val="a"/>
    <w:rsid w:val="00021A33"/>
    <w:pPr>
      <w:suppressLineNumbers/>
      <w:suppressAutoHyphens/>
      <w:spacing w:after="0" w:line="240" w:lineRule="auto"/>
    </w:pPr>
    <w:rPr>
      <w:rFonts w:ascii="Times New Roman" w:hAnsi="Times New Roman" w:cs="Mangal"/>
      <w:kern w:val="1"/>
      <w:sz w:val="24"/>
      <w:szCs w:val="24"/>
      <w:lang w:eastAsia="zh-CN"/>
    </w:rPr>
  </w:style>
  <w:style w:type="paragraph" w:customStyle="1" w:styleId="17">
    <w:name w:val="Указатель1"/>
    <w:basedOn w:val="a"/>
    <w:rsid w:val="00021A33"/>
    <w:pPr>
      <w:suppressLineNumbers/>
      <w:suppressAutoHyphens/>
      <w:spacing w:after="0" w:line="240" w:lineRule="auto"/>
    </w:pPr>
    <w:rPr>
      <w:rFonts w:ascii="Times New Roman" w:hAnsi="Times New Roman" w:cs="Mangal"/>
      <w:kern w:val="1"/>
      <w:sz w:val="24"/>
      <w:szCs w:val="24"/>
      <w:lang w:eastAsia="zh-CN"/>
    </w:rPr>
  </w:style>
  <w:style w:type="paragraph" w:customStyle="1" w:styleId="25">
    <w:name w:val="Текст примечания2"/>
    <w:basedOn w:val="a"/>
    <w:rsid w:val="00021A33"/>
    <w:pPr>
      <w:suppressAutoHyphens/>
      <w:spacing w:after="0" w:line="240" w:lineRule="auto"/>
    </w:pPr>
    <w:rPr>
      <w:rFonts w:ascii="Times New Roman" w:hAnsi="Times New Roman"/>
      <w:kern w:val="1"/>
      <w:sz w:val="20"/>
      <w:szCs w:val="20"/>
      <w:lang w:eastAsia="zh-CN"/>
    </w:rPr>
  </w:style>
  <w:style w:type="paragraph" w:customStyle="1" w:styleId="210">
    <w:name w:val="Основной текст 21"/>
    <w:basedOn w:val="a"/>
    <w:rsid w:val="00021A33"/>
    <w:pPr>
      <w:suppressAutoHyphens/>
      <w:spacing w:after="0" w:line="360" w:lineRule="auto"/>
    </w:pPr>
    <w:rPr>
      <w:rFonts w:ascii="Times New Roman" w:hAnsi="Times New Roman"/>
      <w:kern w:val="1"/>
      <w:sz w:val="28"/>
      <w:szCs w:val="24"/>
      <w:lang w:eastAsia="zh-CN"/>
    </w:rPr>
  </w:style>
  <w:style w:type="paragraph" w:styleId="26">
    <w:name w:val="List Bullet 2"/>
    <w:basedOn w:val="a"/>
    <w:rsid w:val="00021A33"/>
    <w:pPr>
      <w:suppressAutoHyphens/>
      <w:spacing w:after="0" w:line="240" w:lineRule="auto"/>
      <w:ind w:left="643" w:hanging="360"/>
    </w:pPr>
    <w:rPr>
      <w:rFonts w:ascii="Times New Roman" w:hAnsi="Times New Roman"/>
      <w:kern w:val="1"/>
      <w:sz w:val="20"/>
      <w:szCs w:val="24"/>
      <w:lang w:eastAsia="zh-CN"/>
    </w:rPr>
  </w:style>
  <w:style w:type="paragraph" w:customStyle="1" w:styleId="ConsPlusNonformat">
    <w:name w:val="ConsPlusNonformat"/>
    <w:uiPriority w:val="99"/>
    <w:rsid w:val="00021A33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fe">
    <w:name w:val="Normal (Web)"/>
    <w:aliases w:val="Обычный (веб) Знак"/>
    <w:basedOn w:val="a"/>
    <w:uiPriority w:val="99"/>
    <w:qFormat/>
    <w:rsid w:val="00021A33"/>
    <w:pPr>
      <w:suppressAutoHyphens/>
      <w:spacing w:before="100" w:after="100" w:line="240" w:lineRule="auto"/>
    </w:pPr>
    <w:rPr>
      <w:rFonts w:ascii="Times New Roman" w:hAnsi="Times New Roman"/>
      <w:kern w:val="1"/>
      <w:sz w:val="24"/>
      <w:szCs w:val="24"/>
      <w:lang w:eastAsia="zh-CN"/>
    </w:rPr>
  </w:style>
  <w:style w:type="paragraph" w:customStyle="1" w:styleId="aff">
    <w:name w:val="Содержимое таблицы"/>
    <w:basedOn w:val="a"/>
    <w:rsid w:val="00021A33"/>
    <w:pPr>
      <w:suppressLineNumbers/>
      <w:suppressAutoHyphens/>
      <w:spacing w:after="0" w:line="240" w:lineRule="auto"/>
    </w:pPr>
    <w:rPr>
      <w:rFonts w:ascii="Times New Roman" w:hAnsi="Times New Roman"/>
      <w:kern w:val="1"/>
      <w:sz w:val="24"/>
      <w:szCs w:val="24"/>
      <w:lang w:eastAsia="zh-CN"/>
    </w:rPr>
  </w:style>
  <w:style w:type="paragraph" w:customStyle="1" w:styleId="aff0">
    <w:name w:val="Заголовок таблицы"/>
    <w:basedOn w:val="aff"/>
    <w:rsid w:val="00021A33"/>
    <w:pPr>
      <w:jc w:val="center"/>
    </w:pPr>
    <w:rPr>
      <w:b/>
      <w:bCs/>
    </w:rPr>
  </w:style>
  <w:style w:type="paragraph" w:customStyle="1" w:styleId="aff1">
    <w:name w:val="Содержимое врезки"/>
    <w:basedOn w:val="a0"/>
    <w:rsid w:val="00021A33"/>
    <w:pPr>
      <w:suppressAutoHyphens/>
      <w:spacing w:after="0" w:line="240" w:lineRule="auto"/>
      <w:jc w:val="center"/>
    </w:pPr>
    <w:rPr>
      <w:rFonts w:ascii="Arial Black" w:hAnsi="Arial Black" w:cs="Arial Black"/>
      <w:b/>
      <w:kern w:val="1"/>
      <w:sz w:val="40"/>
      <w:szCs w:val="24"/>
      <w:lang w:eastAsia="zh-CN"/>
    </w:rPr>
  </w:style>
  <w:style w:type="paragraph" w:customStyle="1" w:styleId="aff2">
    <w:name w:val="Верхний колонтитул слева"/>
    <w:basedOn w:val="a"/>
    <w:rsid w:val="00021A33"/>
    <w:pPr>
      <w:suppressLineNumbers/>
      <w:suppressAutoHyphens/>
      <w:spacing w:after="0" w:line="240" w:lineRule="auto"/>
    </w:pPr>
    <w:rPr>
      <w:rFonts w:ascii="Times New Roman" w:hAnsi="Times New Roman"/>
      <w:kern w:val="1"/>
      <w:sz w:val="24"/>
      <w:szCs w:val="24"/>
      <w:lang w:eastAsia="zh-CN"/>
    </w:rPr>
  </w:style>
  <w:style w:type="paragraph" w:customStyle="1" w:styleId="aff3">
    <w:name w:val="Нормальный (таблица)"/>
    <w:basedOn w:val="a"/>
    <w:next w:val="a"/>
    <w:uiPriority w:val="99"/>
    <w:rsid w:val="00021A3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character" w:customStyle="1" w:styleId="apple-converted-space">
    <w:name w:val="apple-converted-space"/>
    <w:rsid w:val="00021A33"/>
  </w:style>
  <w:style w:type="character" w:customStyle="1" w:styleId="a9">
    <w:name w:val="Абзац списка Знак"/>
    <w:link w:val="a8"/>
    <w:uiPriority w:val="34"/>
    <w:locked/>
    <w:rsid w:val="00021A33"/>
    <w:rPr>
      <w:rFonts w:ascii="Calibri" w:eastAsia="Times New Roman" w:hAnsi="Calibri" w:cs="Times New Roman"/>
      <w:lang w:eastAsia="ru-RU"/>
    </w:rPr>
  </w:style>
  <w:style w:type="character" w:customStyle="1" w:styleId="af0">
    <w:name w:val="Основной текст_"/>
    <w:link w:val="11"/>
    <w:rsid w:val="00021A33"/>
    <w:rPr>
      <w:rFonts w:ascii="Times New Roman" w:eastAsia="Calibri" w:hAnsi="Times New Roman" w:cs="Times New Roman"/>
      <w:kern w:val="1"/>
      <w:sz w:val="27"/>
      <w:szCs w:val="20"/>
      <w:shd w:val="clear" w:color="auto" w:fill="FFFFFF"/>
      <w:lang w:val="de-DE" w:eastAsia="zh-CN"/>
    </w:rPr>
  </w:style>
  <w:style w:type="paragraph" w:customStyle="1" w:styleId="Style19">
    <w:name w:val="Style19"/>
    <w:basedOn w:val="a"/>
    <w:rsid w:val="00021A33"/>
    <w:pPr>
      <w:widowControl w:val="0"/>
      <w:autoSpaceDE w:val="0"/>
      <w:autoSpaceDN w:val="0"/>
      <w:adjustRightInd w:val="0"/>
      <w:spacing w:after="0" w:line="317" w:lineRule="exact"/>
      <w:jc w:val="center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"/>
    <w:rsid w:val="00021A33"/>
    <w:pPr>
      <w:widowControl w:val="0"/>
      <w:autoSpaceDE w:val="0"/>
      <w:autoSpaceDN w:val="0"/>
      <w:adjustRightInd w:val="0"/>
      <w:spacing w:after="0" w:line="215" w:lineRule="exact"/>
      <w:ind w:firstLine="355"/>
      <w:jc w:val="both"/>
    </w:pPr>
    <w:rPr>
      <w:rFonts w:ascii="Times New Roman" w:hAnsi="Times New Roman"/>
      <w:sz w:val="24"/>
      <w:szCs w:val="24"/>
    </w:rPr>
  </w:style>
  <w:style w:type="paragraph" w:customStyle="1" w:styleId="Style1">
    <w:name w:val="Style1"/>
    <w:basedOn w:val="a"/>
    <w:rsid w:val="00021A33"/>
    <w:pPr>
      <w:widowControl w:val="0"/>
      <w:autoSpaceDE w:val="0"/>
      <w:autoSpaceDN w:val="0"/>
      <w:adjustRightInd w:val="0"/>
      <w:spacing w:after="0" w:line="319" w:lineRule="exact"/>
    </w:pPr>
    <w:rPr>
      <w:rFonts w:ascii="Times New Roman" w:hAnsi="Times New Roman"/>
      <w:sz w:val="24"/>
      <w:szCs w:val="24"/>
    </w:rPr>
  </w:style>
  <w:style w:type="character" w:customStyle="1" w:styleId="FontStyle25">
    <w:name w:val="Font Style25"/>
    <w:rsid w:val="00021A33"/>
    <w:rPr>
      <w:rFonts w:ascii="Times New Roman" w:hAnsi="Times New Roman" w:cs="Times New Roman" w:hint="default"/>
      <w:spacing w:val="-20"/>
      <w:sz w:val="16"/>
      <w:szCs w:val="16"/>
    </w:rPr>
  </w:style>
  <w:style w:type="paragraph" w:customStyle="1" w:styleId="Style2">
    <w:name w:val="Style2"/>
    <w:basedOn w:val="a"/>
    <w:rsid w:val="00021A3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a"/>
    <w:rsid w:val="00021A33"/>
    <w:pPr>
      <w:widowControl w:val="0"/>
      <w:autoSpaceDE w:val="0"/>
      <w:autoSpaceDN w:val="0"/>
      <w:adjustRightInd w:val="0"/>
      <w:spacing w:after="0" w:line="230" w:lineRule="exact"/>
    </w:pPr>
    <w:rPr>
      <w:rFonts w:ascii="Arial" w:hAnsi="Arial" w:cs="Arial"/>
      <w:sz w:val="24"/>
      <w:szCs w:val="24"/>
    </w:rPr>
  </w:style>
  <w:style w:type="paragraph" w:customStyle="1" w:styleId="Style17">
    <w:name w:val="Style17"/>
    <w:basedOn w:val="a"/>
    <w:rsid w:val="00021A33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Style20">
    <w:name w:val="Style20"/>
    <w:basedOn w:val="a"/>
    <w:rsid w:val="00021A33"/>
    <w:pPr>
      <w:widowControl w:val="0"/>
      <w:autoSpaceDE w:val="0"/>
      <w:autoSpaceDN w:val="0"/>
      <w:adjustRightInd w:val="0"/>
      <w:spacing w:after="0" w:line="552" w:lineRule="exact"/>
      <w:ind w:firstLine="3230"/>
    </w:pPr>
    <w:rPr>
      <w:rFonts w:ascii="Arial" w:hAnsi="Arial" w:cs="Arial"/>
      <w:sz w:val="24"/>
      <w:szCs w:val="24"/>
    </w:rPr>
  </w:style>
  <w:style w:type="character" w:customStyle="1" w:styleId="FontStyle26">
    <w:name w:val="Font Style26"/>
    <w:rsid w:val="00021A33"/>
    <w:rPr>
      <w:rFonts w:ascii="Arial" w:hAnsi="Arial" w:cs="Arial"/>
      <w:b/>
      <w:bCs/>
      <w:sz w:val="22"/>
      <w:szCs w:val="22"/>
    </w:rPr>
  </w:style>
  <w:style w:type="character" w:customStyle="1" w:styleId="FontStyle27">
    <w:name w:val="Font Style27"/>
    <w:rsid w:val="00021A33"/>
    <w:rPr>
      <w:rFonts w:ascii="Arial" w:hAnsi="Arial" w:cs="Arial"/>
      <w:sz w:val="22"/>
      <w:szCs w:val="22"/>
    </w:rPr>
  </w:style>
  <w:style w:type="character" w:customStyle="1" w:styleId="FontStyle28">
    <w:name w:val="Font Style28"/>
    <w:rsid w:val="00021A33"/>
    <w:rPr>
      <w:rFonts w:ascii="Arial" w:hAnsi="Arial" w:cs="Arial"/>
      <w:sz w:val="18"/>
      <w:szCs w:val="18"/>
    </w:rPr>
  </w:style>
  <w:style w:type="character" w:customStyle="1" w:styleId="ConsPlusNormal0">
    <w:name w:val="ConsPlusNormal Знак"/>
    <w:link w:val="ConsPlusNormal"/>
    <w:locked/>
    <w:rsid w:val="00021A33"/>
    <w:rPr>
      <w:rFonts w:ascii="Arial" w:eastAsia="Times New Roman" w:hAnsi="Arial" w:cs="Arial"/>
      <w:sz w:val="20"/>
      <w:szCs w:val="20"/>
      <w:lang w:eastAsia="zh-CN"/>
    </w:rPr>
  </w:style>
  <w:style w:type="paragraph" w:customStyle="1" w:styleId="Normal1">
    <w:name w:val="Normal1"/>
    <w:rsid w:val="00021A33"/>
    <w:pPr>
      <w:widowControl w:val="0"/>
      <w:suppressAutoHyphens/>
      <w:autoSpaceDE w:val="0"/>
      <w:spacing w:after="0"/>
      <w:jc w:val="both"/>
    </w:pPr>
    <w:rPr>
      <w:rFonts w:ascii="Times New Roman" w:eastAsia="Times New Roman" w:hAnsi="Times New Roman" w:cs="Times New Roman"/>
      <w:sz w:val="18"/>
      <w:szCs w:val="18"/>
      <w:lang w:eastAsia="ar-SA"/>
    </w:rPr>
  </w:style>
  <w:style w:type="character" w:customStyle="1" w:styleId="apple-style-span">
    <w:name w:val="apple-style-span"/>
    <w:rsid w:val="00021A33"/>
  </w:style>
  <w:style w:type="character" w:customStyle="1" w:styleId="time">
    <w:name w:val="time"/>
    <w:rsid w:val="00021A33"/>
  </w:style>
  <w:style w:type="table" w:styleId="aff4">
    <w:name w:val="Table Grid"/>
    <w:basedOn w:val="a2"/>
    <w:uiPriority w:val="59"/>
    <w:rsid w:val="00021A3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5">
    <w:name w:val="Title"/>
    <w:basedOn w:val="a"/>
    <w:link w:val="aff6"/>
    <w:qFormat/>
    <w:rsid w:val="00021A33"/>
    <w:pPr>
      <w:suppressLineNumbers/>
      <w:suppressAutoHyphens/>
      <w:spacing w:before="120" w:after="120" w:line="240" w:lineRule="auto"/>
    </w:pPr>
    <w:rPr>
      <w:rFonts w:ascii="Arial" w:hAnsi="Arial" w:cs="Tahoma"/>
      <w:i/>
      <w:iCs/>
      <w:sz w:val="20"/>
      <w:szCs w:val="24"/>
      <w:lang w:eastAsia="ar-SA"/>
    </w:rPr>
  </w:style>
  <w:style w:type="character" w:customStyle="1" w:styleId="aff6">
    <w:name w:val="Заголовок Знак"/>
    <w:basedOn w:val="a1"/>
    <w:link w:val="aff5"/>
    <w:rsid w:val="00021A33"/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styleId="aff7">
    <w:name w:val="Subtitle"/>
    <w:basedOn w:val="a"/>
    <w:link w:val="aff8"/>
    <w:qFormat/>
    <w:rsid w:val="00021A33"/>
    <w:pPr>
      <w:widowControl w:val="0"/>
      <w:shd w:val="clear" w:color="auto" w:fill="FFFFFF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/>
      <w:b/>
      <w:bCs/>
      <w:color w:val="000000"/>
      <w:szCs w:val="25"/>
    </w:rPr>
  </w:style>
  <w:style w:type="character" w:customStyle="1" w:styleId="aff8">
    <w:name w:val="Подзаголовок Знак"/>
    <w:basedOn w:val="a1"/>
    <w:link w:val="aff7"/>
    <w:rsid w:val="00021A33"/>
    <w:rPr>
      <w:rFonts w:ascii="Times New Roman" w:eastAsia="Times New Roman" w:hAnsi="Times New Roman" w:cs="Times New Roman"/>
      <w:b/>
      <w:bCs/>
      <w:color w:val="000000"/>
      <w:szCs w:val="25"/>
      <w:shd w:val="clear" w:color="auto" w:fill="FFFFFF"/>
      <w:lang w:eastAsia="ru-RU"/>
    </w:rPr>
  </w:style>
  <w:style w:type="paragraph" w:styleId="27">
    <w:name w:val="Body Text Indent 2"/>
    <w:basedOn w:val="a"/>
    <w:link w:val="28"/>
    <w:unhideWhenUsed/>
    <w:rsid w:val="00021A33"/>
    <w:pPr>
      <w:spacing w:after="120" w:line="480" w:lineRule="auto"/>
      <w:ind w:left="283"/>
    </w:pPr>
    <w:rPr>
      <w:rFonts w:ascii="Times New Roman" w:hAnsi="Times New Roman"/>
      <w:sz w:val="28"/>
      <w:szCs w:val="24"/>
      <w:lang w:val="x-none" w:eastAsia="x-none"/>
    </w:rPr>
  </w:style>
  <w:style w:type="character" w:customStyle="1" w:styleId="28">
    <w:name w:val="Основной текст с отступом 2 Знак"/>
    <w:basedOn w:val="a1"/>
    <w:link w:val="27"/>
    <w:rsid w:val="00021A33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Normal">
    <w:name w:val="ConsNormal"/>
    <w:link w:val="ConsNormal0"/>
    <w:rsid w:val="00021A3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lang w:eastAsia="ru-RU"/>
    </w:rPr>
  </w:style>
  <w:style w:type="character" w:customStyle="1" w:styleId="ConsNormal0">
    <w:name w:val="ConsNormal Знак"/>
    <w:link w:val="ConsNormal"/>
    <w:rsid w:val="00021A33"/>
    <w:rPr>
      <w:rFonts w:ascii="Arial" w:eastAsia="Times New Roman" w:hAnsi="Arial" w:cs="Times New Roman"/>
      <w:lang w:eastAsia="ru-RU"/>
    </w:rPr>
  </w:style>
  <w:style w:type="character" w:styleId="aff9">
    <w:name w:val="Book Title"/>
    <w:uiPriority w:val="33"/>
    <w:qFormat/>
    <w:rsid w:val="00021A33"/>
    <w:rPr>
      <w:b/>
      <w:bCs/>
      <w:smallCaps/>
      <w:spacing w:val="5"/>
    </w:rPr>
  </w:style>
  <w:style w:type="character" w:customStyle="1" w:styleId="pre">
    <w:name w:val="pre"/>
    <w:rsid w:val="00021A33"/>
  </w:style>
  <w:style w:type="paragraph" w:customStyle="1" w:styleId="affa">
    <w:name w:val="Знак"/>
    <w:basedOn w:val="a"/>
    <w:rsid w:val="00021A33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 w:eastAsia="en-US"/>
    </w:rPr>
  </w:style>
  <w:style w:type="character" w:customStyle="1" w:styleId="A50">
    <w:name w:val="A5"/>
    <w:uiPriority w:val="99"/>
    <w:rsid w:val="00021A33"/>
    <w:rPr>
      <w:rFonts w:ascii="PT Sans" w:hAnsi="PT Sans" w:cs="PT Sans" w:hint="default"/>
      <w:color w:val="000000"/>
      <w:sz w:val="32"/>
      <w:szCs w:val="32"/>
    </w:rPr>
  </w:style>
  <w:style w:type="paragraph" w:customStyle="1" w:styleId="34">
    <w:name w:val="Название объекта3"/>
    <w:basedOn w:val="Standard"/>
    <w:rsid w:val="00021A33"/>
    <w:pPr>
      <w:suppressLineNumbers/>
      <w:spacing w:before="120" w:after="120"/>
    </w:pPr>
    <w:rPr>
      <w:i/>
      <w:iCs/>
    </w:rPr>
  </w:style>
  <w:style w:type="character" w:customStyle="1" w:styleId="18">
    <w:name w:val="Текст выноски Знак1"/>
    <w:basedOn w:val="a1"/>
    <w:uiPriority w:val="99"/>
    <w:rsid w:val="00021A33"/>
    <w:rPr>
      <w:rFonts w:ascii="Tahoma" w:hAnsi="Tahoma" w:cs="Arial Black"/>
      <w:kern w:val="1"/>
      <w:sz w:val="16"/>
      <w:szCs w:val="16"/>
      <w:lang w:eastAsia="zh-CN"/>
    </w:rPr>
  </w:style>
  <w:style w:type="numbering" w:customStyle="1" w:styleId="19">
    <w:name w:val="Нет списка1"/>
    <w:next w:val="a3"/>
    <w:uiPriority w:val="99"/>
    <w:semiHidden/>
    <w:unhideWhenUsed/>
    <w:rsid w:val="00021A33"/>
  </w:style>
  <w:style w:type="numbering" w:customStyle="1" w:styleId="29">
    <w:name w:val="Нет списка2"/>
    <w:next w:val="a3"/>
    <w:uiPriority w:val="99"/>
    <w:semiHidden/>
    <w:unhideWhenUsed/>
    <w:rsid w:val="00021A33"/>
  </w:style>
  <w:style w:type="numbering" w:customStyle="1" w:styleId="35">
    <w:name w:val="Нет списка3"/>
    <w:next w:val="a3"/>
    <w:uiPriority w:val="99"/>
    <w:semiHidden/>
    <w:unhideWhenUsed/>
    <w:rsid w:val="00021A33"/>
  </w:style>
  <w:style w:type="character" w:customStyle="1" w:styleId="RTFNum21">
    <w:name w:val="RTF_Num 2 1"/>
    <w:rsid w:val="00021A33"/>
    <w:rPr>
      <w:rFonts w:ascii="Symbol" w:eastAsia="Symbol" w:hAnsi="Symbol" w:cs="Symbol"/>
      <w:sz w:val="16"/>
      <w:szCs w:val="16"/>
    </w:rPr>
  </w:style>
  <w:style w:type="character" w:customStyle="1" w:styleId="RTFNum31">
    <w:name w:val="RTF_Num 3 1"/>
    <w:rsid w:val="00021A33"/>
    <w:rPr>
      <w:rFonts w:ascii="Symbol" w:eastAsia="Symbol" w:hAnsi="Symbol" w:cs="Symbol"/>
    </w:rPr>
  </w:style>
  <w:style w:type="character" w:customStyle="1" w:styleId="RTFNum41">
    <w:name w:val="RTF_Num 4 1"/>
    <w:rsid w:val="00021A33"/>
  </w:style>
  <w:style w:type="character" w:customStyle="1" w:styleId="RTFNum51">
    <w:name w:val="RTF_Num 5 1"/>
    <w:rsid w:val="00021A33"/>
    <w:rPr>
      <w:rFonts w:ascii="Symbol" w:eastAsia="Symbol" w:hAnsi="Symbol" w:cs="Symbol"/>
      <w:sz w:val="16"/>
      <w:szCs w:val="16"/>
    </w:rPr>
  </w:style>
  <w:style w:type="character" w:customStyle="1" w:styleId="RTFNum61">
    <w:name w:val="RTF_Num 6 1"/>
    <w:rsid w:val="00021A33"/>
    <w:rPr>
      <w:rFonts w:ascii="Symbol" w:eastAsia="Symbol" w:hAnsi="Symbol" w:cs="Symbol"/>
      <w:sz w:val="16"/>
      <w:szCs w:val="16"/>
    </w:rPr>
  </w:style>
  <w:style w:type="character" w:customStyle="1" w:styleId="RTFNum71">
    <w:name w:val="RTF_Num 7 1"/>
    <w:rsid w:val="00021A33"/>
  </w:style>
  <w:style w:type="character" w:customStyle="1" w:styleId="RTFNum81">
    <w:name w:val="RTF_Num 8 1"/>
    <w:rsid w:val="00021A33"/>
  </w:style>
  <w:style w:type="character" w:customStyle="1" w:styleId="RTFNum82">
    <w:name w:val="RTF_Num 8 2"/>
    <w:rsid w:val="00021A33"/>
  </w:style>
  <w:style w:type="character" w:customStyle="1" w:styleId="RTFNum83">
    <w:name w:val="RTF_Num 8 3"/>
    <w:rsid w:val="00021A33"/>
  </w:style>
  <w:style w:type="character" w:customStyle="1" w:styleId="RTFNum84">
    <w:name w:val="RTF_Num 8 4"/>
    <w:rsid w:val="00021A33"/>
  </w:style>
  <w:style w:type="character" w:customStyle="1" w:styleId="RTFNum85">
    <w:name w:val="RTF_Num 8 5"/>
    <w:rsid w:val="00021A33"/>
  </w:style>
  <w:style w:type="character" w:customStyle="1" w:styleId="RTFNum86">
    <w:name w:val="RTF_Num 8 6"/>
    <w:rsid w:val="00021A33"/>
  </w:style>
  <w:style w:type="character" w:customStyle="1" w:styleId="RTFNum87">
    <w:name w:val="RTF_Num 8 7"/>
    <w:rsid w:val="00021A33"/>
  </w:style>
  <w:style w:type="character" w:customStyle="1" w:styleId="RTFNum88">
    <w:name w:val="RTF_Num 8 8"/>
    <w:rsid w:val="00021A33"/>
  </w:style>
  <w:style w:type="character" w:customStyle="1" w:styleId="RTFNum89">
    <w:name w:val="RTF_Num 8 9"/>
    <w:rsid w:val="00021A33"/>
  </w:style>
  <w:style w:type="character" w:customStyle="1" w:styleId="RTFNum91">
    <w:name w:val="RTF_Num 9 1"/>
    <w:rsid w:val="00021A33"/>
    <w:rPr>
      <w:rFonts w:ascii="Symbol" w:eastAsia="Symbol" w:hAnsi="Symbol" w:cs="Symbol"/>
      <w:sz w:val="16"/>
      <w:szCs w:val="16"/>
    </w:rPr>
  </w:style>
  <w:style w:type="character" w:customStyle="1" w:styleId="RTFNum101">
    <w:name w:val="RTF_Num 10 1"/>
    <w:rsid w:val="00021A33"/>
    <w:rPr>
      <w:rFonts w:ascii="Times New Roman" w:eastAsia="Times New Roman" w:hAnsi="Times New Roman" w:cs="Times New Roman"/>
    </w:rPr>
  </w:style>
  <w:style w:type="character" w:customStyle="1" w:styleId="RTFNum102">
    <w:name w:val="RTF_Num 10 2"/>
    <w:rsid w:val="00021A33"/>
    <w:rPr>
      <w:rFonts w:ascii="Courier New" w:eastAsia="Courier New" w:hAnsi="Courier New" w:cs="Courier New"/>
    </w:rPr>
  </w:style>
  <w:style w:type="character" w:customStyle="1" w:styleId="RTFNum103">
    <w:name w:val="RTF_Num 10 3"/>
    <w:rsid w:val="00021A33"/>
    <w:rPr>
      <w:rFonts w:ascii="Wingdings" w:eastAsia="Wingdings" w:hAnsi="Wingdings" w:cs="Wingdings"/>
    </w:rPr>
  </w:style>
  <w:style w:type="character" w:customStyle="1" w:styleId="RTFNum104">
    <w:name w:val="RTF_Num 10 4"/>
    <w:rsid w:val="00021A33"/>
    <w:rPr>
      <w:rFonts w:ascii="Symbol" w:eastAsia="Symbol" w:hAnsi="Symbol" w:cs="Symbol"/>
    </w:rPr>
  </w:style>
  <w:style w:type="character" w:customStyle="1" w:styleId="RTFNum105">
    <w:name w:val="RTF_Num 10 5"/>
    <w:rsid w:val="00021A33"/>
    <w:rPr>
      <w:rFonts w:ascii="Courier New" w:eastAsia="Courier New" w:hAnsi="Courier New" w:cs="Courier New"/>
    </w:rPr>
  </w:style>
  <w:style w:type="character" w:customStyle="1" w:styleId="RTFNum106">
    <w:name w:val="RTF_Num 10 6"/>
    <w:rsid w:val="00021A33"/>
    <w:rPr>
      <w:rFonts w:ascii="Wingdings" w:eastAsia="Wingdings" w:hAnsi="Wingdings" w:cs="Wingdings"/>
    </w:rPr>
  </w:style>
  <w:style w:type="character" w:customStyle="1" w:styleId="RTFNum107">
    <w:name w:val="RTF_Num 10 7"/>
    <w:rsid w:val="00021A33"/>
    <w:rPr>
      <w:rFonts w:ascii="Symbol" w:eastAsia="Symbol" w:hAnsi="Symbol" w:cs="Symbol"/>
    </w:rPr>
  </w:style>
  <w:style w:type="character" w:customStyle="1" w:styleId="RTFNum108">
    <w:name w:val="RTF_Num 10 8"/>
    <w:rsid w:val="00021A33"/>
    <w:rPr>
      <w:rFonts w:ascii="Courier New" w:eastAsia="Courier New" w:hAnsi="Courier New" w:cs="Courier New"/>
    </w:rPr>
  </w:style>
  <w:style w:type="character" w:customStyle="1" w:styleId="RTFNum109">
    <w:name w:val="RTF_Num 10 9"/>
    <w:rsid w:val="00021A33"/>
    <w:rPr>
      <w:rFonts w:ascii="Wingdings" w:eastAsia="Wingdings" w:hAnsi="Wingdings" w:cs="Wingdings"/>
    </w:rPr>
  </w:style>
  <w:style w:type="character" w:customStyle="1" w:styleId="RTFNum111">
    <w:name w:val="RTF_Num 11 1"/>
    <w:rsid w:val="00021A33"/>
    <w:rPr>
      <w:rFonts w:ascii="Symbol" w:eastAsia="Symbol" w:hAnsi="Symbol" w:cs="Symbol"/>
      <w:sz w:val="16"/>
      <w:szCs w:val="16"/>
    </w:rPr>
  </w:style>
  <w:style w:type="character" w:customStyle="1" w:styleId="RTFNum121">
    <w:name w:val="RTF_Num 12 1"/>
    <w:rsid w:val="00021A33"/>
    <w:rPr>
      <w:rFonts w:ascii="Symbol" w:eastAsia="Symbol" w:hAnsi="Symbol" w:cs="Symbol"/>
      <w:sz w:val="16"/>
      <w:szCs w:val="16"/>
    </w:rPr>
  </w:style>
  <w:style w:type="character" w:customStyle="1" w:styleId="RTFNum131">
    <w:name w:val="RTF_Num 13 1"/>
    <w:rsid w:val="00021A33"/>
  </w:style>
  <w:style w:type="character" w:customStyle="1" w:styleId="RTFNum132">
    <w:name w:val="RTF_Num 13 2"/>
    <w:rsid w:val="00021A33"/>
  </w:style>
  <w:style w:type="character" w:customStyle="1" w:styleId="RTFNum133">
    <w:name w:val="RTF_Num 13 3"/>
    <w:rsid w:val="00021A33"/>
  </w:style>
  <w:style w:type="character" w:customStyle="1" w:styleId="RTFNum134">
    <w:name w:val="RTF_Num 13 4"/>
    <w:rsid w:val="00021A33"/>
  </w:style>
  <w:style w:type="character" w:customStyle="1" w:styleId="RTFNum135">
    <w:name w:val="RTF_Num 13 5"/>
    <w:rsid w:val="00021A33"/>
  </w:style>
  <w:style w:type="character" w:customStyle="1" w:styleId="RTFNum136">
    <w:name w:val="RTF_Num 13 6"/>
    <w:rsid w:val="00021A33"/>
  </w:style>
  <w:style w:type="character" w:customStyle="1" w:styleId="RTFNum137">
    <w:name w:val="RTF_Num 13 7"/>
    <w:rsid w:val="00021A33"/>
  </w:style>
  <w:style w:type="character" w:customStyle="1" w:styleId="RTFNum138">
    <w:name w:val="RTF_Num 13 8"/>
    <w:rsid w:val="00021A33"/>
  </w:style>
  <w:style w:type="character" w:customStyle="1" w:styleId="RTFNum139">
    <w:name w:val="RTF_Num 13 9"/>
    <w:rsid w:val="00021A33"/>
  </w:style>
  <w:style w:type="character" w:customStyle="1" w:styleId="RTFNum141">
    <w:name w:val="RTF_Num 14 1"/>
    <w:rsid w:val="00021A33"/>
  </w:style>
  <w:style w:type="character" w:customStyle="1" w:styleId="RTFNum151">
    <w:name w:val="RTF_Num 15 1"/>
    <w:rsid w:val="00021A33"/>
  </w:style>
  <w:style w:type="character" w:customStyle="1" w:styleId="RTFNum152">
    <w:name w:val="RTF_Num 15 2"/>
    <w:rsid w:val="00021A33"/>
  </w:style>
  <w:style w:type="character" w:customStyle="1" w:styleId="RTFNum153">
    <w:name w:val="RTF_Num 15 3"/>
    <w:rsid w:val="00021A33"/>
  </w:style>
  <w:style w:type="character" w:customStyle="1" w:styleId="RTFNum154">
    <w:name w:val="RTF_Num 15 4"/>
    <w:rsid w:val="00021A33"/>
  </w:style>
  <w:style w:type="character" w:customStyle="1" w:styleId="RTFNum155">
    <w:name w:val="RTF_Num 15 5"/>
    <w:rsid w:val="00021A33"/>
  </w:style>
  <w:style w:type="character" w:customStyle="1" w:styleId="RTFNum156">
    <w:name w:val="RTF_Num 15 6"/>
    <w:rsid w:val="00021A33"/>
  </w:style>
  <w:style w:type="character" w:customStyle="1" w:styleId="RTFNum157">
    <w:name w:val="RTF_Num 15 7"/>
    <w:rsid w:val="00021A33"/>
  </w:style>
  <w:style w:type="character" w:customStyle="1" w:styleId="RTFNum158">
    <w:name w:val="RTF_Num 15 8"/>
    <w:rsid w:val="00021A33"/>
  </w:style>
  <w:style w:type="character" w:customStyle="1" w:styleId="RTFNum159">
    <w:name w:val="RTF_Num 15 9"/>
    <w:rsid w:val="00021A33"/>
  </w:style>
  <w:style w:type="character" w:customStyle="1" w:styleId="RTFNum161">
    <w:name w:val="RTF_Num 16 1"/>
    <w:rsid w:val="00021A33"/>
    <w:rPr>
      <w:rFonts w:ascii="Times New Roman" w:eastAsia="Times New Roman" w:hAnsi="Times New Roman" w:cs="Times New Roman"/>
    </w:rPr>
  </w:style>
  <w:style w:type="character" w:customStyle="1" w:styleId="RTFNum162">
    <w:name w:val="RTF_Num 16 2"/>
    <w:rsid w:val="00021A33"/>
    <w:rPr>
      <w:rFonts w:ascii="Courier New" w:eastAsia="Courier New" w:hAnsi="Courier New" w:cs="Courier New"/>
    </w:rPr>
  </w:style>
  <w:style w:type="character" w:customStyle="1" w:styleId="RTFNum163">
    <w:name w:val="RTF_Num 16 3"/>
    <w:rsid w:val="00021A33"/>
    <w:rPr>
      <w:rFonts w:ascii="Wingdings" w:eastAsia="Wingdings" w:hAnsi="Wingdings" w:cs="Wingdings"/>
    </w:rPr>
  </w:style>
  <w:style w:type="character" w:customStyle="1" w:styleId="RTFNum164">
    <w:name w:val="RTF_Num 16 4"/>
    <w:rsid w:val="00021A33"/>
    <w:rPr>
      <w:rFonts w:ascii="Symbol" w:eastAsia="Symbol" w:hAnsi="Symbol" w:cs="Symbol"/>
    </w:rPr>
  </w:style>
  <w:style w:type="character" w:customStyle="1" w:styleId="RTFNum165">
    <w:name w:val="RTF_Num 16 5"/>
    <w:rsid w:val="00021A33"/>
    <w:rPr>
      <w:rFonts w:ascii="Courier New" w:eastAsia="Courier New" w:hAnsi="Courier New" w:cs="Courier New"/>
    </w:rPr>
  </w:style>
  <w:style w:type="character" w:customStyle="1" w:styleId="RTFNum166">
    <w:name w:val="RTF_Num 16 6"/>
    <w:rsid w:val="00021A33"/>
    <w:rPr>
      <w:rFonts w:ascii="Wingdings" w:eastAsia="Wingdings" w:hAnsi="Wingdings" w:cs="Wingdings"/>
    </w:rPr>
  </w:style>
  <w:style w:type="character" w:customStyle="1" w:styleId="RTFNum167">
    <w:name w:val="RTF_Num 16 7"/>
    <w:rsid w:val="00021A33"/>
    <w:rPr>
      <w:rFonts w:ascii="Symbol" w:eastAsia="Symbol" w:hAnsi="Symbol" w:cs="Symbol"/>
    </w:rPr>
  </w:style>
  <w:style w:type="character" w:customStyle="1" w:styleId="RTFNum168">
    <w:name w:val="RTF_Num 16 8"/>
    <w:rsid w:val="00021A33"/>
    <w:rPr>
      <w:rFonts w:ascii="Courier New" w:eastAsia="Courier New" w:hAnsi="Courier New" w:cs="Courier New"/>
    </w:rPr>
  </w:style>
  <w:style w:type="character" w:customStyle="1" w:styleId="RTFNum169">
    <w:name w:val="RTF_Num 16 9"/>
    <w:rsid w:val="00021A33"/>
    <w:rPr>
      <w:rFonts w:ascii="Wingdings" w:eastAsia="Wingdings" w:hAnsi="Wingdings" w:cs="Wingdings"/>
    </w:rPr>
  </w:style>
  <w:style w:type="character" w:customStyle="1" w:styleId="RTFNum171">
    <w:name w:val="RTF_Num 17 1"/>
    <w:rsid w:val="00021A33"/>
  </w:style>
  <w:style w:type="character" w:customStyle="1" w:styleId="RTFNum181">
    <w:name w:val="RTF_Num 18 1"/>
    <w:rsid w:val="00021A33"/>
    <w:rPr>
      <w:rFonts w:ascii="Symbol" w:eastAsia="Symbol" w:hAnsi="Symbol" w:cs="Symbol"/>
      <w:sz w:val="16"/>
      <w:szCs w:val="16"/>
    </w:rPr>
  </w:style>
  <w:style w:type="character" w:customStyle="1" w:styleId="RTFNum191">
    <w:name w:val="RTF_Num 19 1"/>
    <w:rsid w:val="00021A33"/>
  </w:style>
  <w:style w:type="character" w:customStyle="1" w:styleId="RTFNum201">
    <w:name w:val="RTF_Num 20 1"/>
    <w:rsid w:val="00021A33"/>
  </w:style>
  <w:style w:type="character" w:customStyle="1" w:styleId="RTFNum202">
    <w:name w:val="RTF_Num 20 2"/>
    <w:rsid w:val="00021A33"/>
  </w:style>
  <w:style w:type="character" w:customStyle="1" w:styleId="RTFNum203">
    <w:name w:val="RTF_Num 20 3"/>
    <w:rsid w:val="00021A33"/>
  </w:style>
  <w:style w:type="character" w:customStyle="1" w:styleId="RTFNum204">
    <w:name w:val="RTF_Num 20 4"/>
    <w:rsid w:val="00021A33"/>
  </w:style>
  <w:style w:type="character" w:customStyle="1" w:styleId="RTFNum205">
    <w:name w:val="RTF_Num 20 5"/>
    <w:rsid w:val="00021A33"/>
  </w:style>
  <w:style w:type="character" w:customStyle="1" w:styleId="RTFNum206">
    <w:name w:val="RTF_Num 20 6"/>
    <w:rsid w:val="00021A33"/>
  </w:style>
  <w:style w:type="character" w:customStyle="1" w:styleId="RTFNum207">
    <w:name w:val="RTF_Num 20 7"/>
    <w:rsid w:val="00021A33"/>
  </w:style>
  <w:style w:type="character" w:customStyle="1" w:styleId="RTFNum208">
    <w:name w:val="RTF_Num 20 8"/>
    <w:rsid w:val="00021A33"/>
  </w:style>
  <w:style w:type="character" w:customStyle="1" w:styleId="RTFNum209">
    <w:name w:val="RTF_Num 20 9"/>
    <w:rsid w:val="00021A33"/>
  </w:style>
  <w:style w:type="character" w:customStyle="1" w:styleId="RTFNum211">
    <w:name w:val="RTF_Num 21 1"/>
    <w:rsid w:val="00021A33"/>
  </w:style>
  <w:style w:type="character" w:customStyle="1" w:styleId="affb">
    <w:name w:val="Îñíîâíîé øðèôò"/>
    <w:rsid w:val="00021A33"/>
  </w:style>
  <w:style w:type="character" w:customStyle="1" w:styleId="affc">
    <w:name w:val="Îñíîâíîé òåêñò Çíàê"/>
    <w:rsid w:val="00021A33"/>
    <w:rPr>
      <w:sz w:val="24"/>
      <w:szCs w:val="24"/>
    </w:rPr>
  </w:style>
  <w:style w:type="character" w:customStyle="1" w:styleId="affd">
    <w:name w:val="Âåðõíèé êîëîíòèòóë Çíàê"/>
    <w:rsid w:val="00021A33"/>
    <w:rPr>
      <w:sz w:val="24"/>
      <w:szCs w:val="24"/>
    </w:rPr>
  </w:style>
  <w:style w:type="character" w:customStyle="1" w:styleId="1a">
    <w:name w:val="Номер страницы1"/>
    <w:basedOn w:val="13"/>
    <w:rsid w:val="00021A33"/>
  </w:style>
  <w:style w:type="character" w:customStyle="1" w:styleId="affe">
    <w:name w:val="Íèæíèé êîëîíòèòóë Çíàê"/>
    <w:rsid w:val="00021A33"/>
    <w:rPr>
      <w:sz w:val="24"/>
      <w:szCs w:val="24"/>
    </w:rPr>
  </w:style>
  <w:style w:type="character" w:customStyle="1" w:styleId="afff">
    <w:name w:val="Текст Знак"/>
    <w:link w:val="afff0"/>
    <w:rsid w:val="00021A33"/>
    <w:rPr>
      <w:rFonts w:ascii="Courier New" w:eastAsia="Courier New" w:hAnsi="Courier New" w:cs="Courier New"/>
      <w:sz w:val="20"/>
      <w:szCs w:val="20"/>
    </w:rPr>
  </w:style>
  <w:style w:type="character" w:customStyle="1" w:styleId="2a">
    <w:name w:val="Îñíîâíîé òåêñò 2 Çíàê"/>
    <w:rsid w:val="00021A33"/>
    <w:rPr>
      <w:sz w:val="24"/>
      <w:szCs w:val="24"/>
    </w:rPr>
  </w:style>
  <w:style w:type="paragraph" w:customStyle="1" w:styleId="1b">
    <w:name w:val="Название1"/>
    <w:basedOn w:val="a"/>
    <w:rsid w:val="00021A33"/>
    <w:pPr>
      <w:widowControl w:val="0"/>
      <w:suppressLineNumbers/>
      <w:autoSpaceDE w:val="0"/>
      <w:spacing w:before="120" w:after="120" w:line="240" w:lineRule="auto"/>
    </w:pPr>
    <w:rPr>
      <w:rFonts w:ascii="Arial" w:hAnsi="Arial" w:cs="Mangal"/>
      <w:i/>
      <w:iCs/>
      <w:sz w:val="20"/>
      <w:szCs w:val="24"/>
      <w:lang w:bidi="ru-RU"/>
    </w:rPr>
  </w:style>
  <w:style w:type="paragraph" w:customStyle="1" w:styleId="110">
    <w:name w:val="Заголовок 11"/>
    <w:basedOn w:val="a"/>
    <w:next w:val="a"/>
    <w:rsid w:val="00021A33"/>
    <w:pPr>
      <w:keepNext/>
      <w:widowControl w:val="0"/>
      <w:tabs>
        <w:tab w:val="num" w:pos="432"/>
      </w:tabs>
      <w:autoSpaceDE w:val="0"/>
      <w:spacing w:after="0" w:line="240" w:lineRule="auto"/>
      <w:ind w:left="432" w:hanging="432"/>
      <w:jc w:val="center"/>
      <w:outlineLvl w:val="0"/>
    </w:pPr>
    <w:rPr>
      <w:rFonts w:ascii="Times New Roman" w:hAnsi="Times New Roman"/>
      <w:b/>
      <w:bCs/>
      <w:w w:val="150"/>
      <w:sz w:val="28"/>
      <w:szCs w:val="28"/>
      <w:lang w:bidi="ru-RU"/>
    </w:rPr>
  </w:style>
  <w:style w:type="paragraph" w:customStyle="1" w:styleId="1c">
    <w:name w:val="çàãîëîâîê 1"/>
    <w:basedOn w:val="a"/>
    <w:next w:val="a"/>
    <w:rsid w:val="00021A33"/>
    <w:pPr>
      <w:keepNext/>
      <w:widowControl w:val="0"/>
      <w:tabs>
        <w:tab w:val="num" w:pos="432"/>
      </w:tabs>
      <w:autoSpaceDE w:val="0"/>
      <w:spacing w:after="0" w:line="240" w:lineRule="auto"/>
      <w:ind w:left="432" w:hanging="432"/>
      <w:outlineLvl w:val="0"/>
    </w:pPr>
    <w:rPr>
      <w:rFonts w:ascii="Times New Roman" w:hAnsi="Times New Roman"/>
      <w:b/>
      <w:bCs/>
      <w:sz w:val="24"/>
      <w:szCs w:val="24"/>
      <w:lang w:bidi="ru-RU"/>
    </w:rPr>
  </w:style>
  <w:style w:type="paragraph" w:customStyle="1" w:styleId="1d">
    <w:name w:val="Верхний колонтитул1"/>
    <w:basedOn w:val="a"/>
    <w:rsid w:val="00021A33"/>
    <w:pPr>
      <w:widowControl w:val="0"/>
      <w:tabs>
        <w:tab w:val="center" w:pos="4153"/>
        <w:tab w:val="right" w:pos="8306"/>
      </w:tabs>
      <w:autoSpaceDE w:val="0"/>
      <w:spacing w:after="0" w:line="240" w:lineRule="auto"/>
    </w:pPr>
    <w:rPr>
      <w:rFonts w:ascii="Times New Roman" w:hAnsi="Times New Roman"/>
      <w:sz w:val="24"/>
      <w:szCs w:val="24"/>
      <w:lang w:bidi="ru-RU"/>
    </w:rPr>
  </w:style>
  <w:style w:type="paragraph" w:customStyle="1" w:styleId="1e">
    <w:name w:val="Нижний колонтитул1"/>
    <w:basedOn w:val="a"/>
    <w:rsid w:val="00021A33"/>
    <w:pPr>
      <w:widowControl w:val="0"/>
      <w:tabs>
        <w:tab w:val="center" w:pos="4153"/>
        <w:tab w:val="right" w:pos="8306"/>
      </w:tabs>
      <w:autoSpaceDE w:val="0"/>
      <w:spacing w:after="0" w:line="240" w:lineRule="auto"/>
    </w:pPr>
    <w:rPr>
      <w:rFonts w:ascii="Times New Roman" w:hAnsi="Times New Roman"/>
      <w:sz w:val="24"/>
      <w:szCs w:val="24"/>
      <w:lang w:bidi="ru-RU"/>
    </w:rPr>
  </w:style>
  <w:style w:type="paragraph" w:customStyle="1" w:styleId="1f">
    <w:name w:val="Текст1"/>
    <w:basedOn w:val="a"/>
    <w:rsid w:val="00021A33"/>
    <w:pPr>
      <w:widowControl w:val="0"/>
      <w:autoSpaceDE w:val="0"/>
      <w:spacing w:after="0" w:line="240" w:lineRule="auto"/>
    </w:pPr>
    <w:rPr>
      <w:rFonts w:ascii="Courier New" w:eastAsia="Courier New" w:hAnsi="Courier New" w:cs="Courier New"/>
      <w:sz w:val="20"/>
      <w:szCs w:val="20"/>
      <w:lang w:bidi="ru-RU"/>
    </w:rPr>
  </w:style>
  <w:style w:type="character" w:customStyle="1" w:styleId="1f0">
    <w:name w:val="Название Знак1"/>
    <w:basedOn w:val="a1"/>
    <w:rsid w:val="00021A33"/>
    <w:rPr>
      <w:rFonts w:ascii="Times New Roman" w:eastAsia="Times New Roman" w:hAnsi="Times New Roman" w:cs="Times New Roman"/>
      <w:b/>
      <w:bCs/>
      <w:w w:val="120"/>
      <w:sz w:val="40"/>
      <w:szCs w:val="40"/>
      <w:lang w:eastAsia="ru-RU" w:bidi="ru-RU"/>
    </w:rPr>
  </w:style>
  <w:style w:type="paragraph" w:customStyle="1" w:styleId="1f1">
    <w:name w:val="Текст выноски1"/>
    <w:basedOn w:val="a"/>
    <w:rsid w:val="00021A33"/>
    <w:pPr>
      <w:widowControl w:val="0"/>
      <w:autoSpaceDE w:val="0"/>
      <w:spacing w:after="0" w:line="240" w:lineRule="auto"/>
    </w:pPr>
    <w:rPr>
      <w:rFonts w:ascii="Tahoma" w:eastAsia="Tahoma" w:hAnsi="Tahoma" w:cs="Tahoma"/>
      <w:sz w:val="16"/>
      <w:szCs w:val="16"/>
      <w:lang w:bidi="ru-RU"/>
    </w:rPr>
  </w:style>
  <w:style w:type="paragraph" w:customStyle="1" w:styleId="afff1">
    <w:name w:val="Стиль"/>
    <w:basedOn w:val="a"/>
    <w:rsid w:val="00021A33"/>
    <w:pPr>
      <w:widowControl w:val="0"/>
      <w:spacing w:after="160" w:line="240" w:lineRule="exact"/>
    </w:pPr>
    <w:rPr>
      <w:rFonts w:ascii="Verdana" w:eastAsia="Verdana" w:hAnsi="Verdana" w:cs="Verdana"/>
      <w:sz w:val="20"/>
      <w:szCs w:val="20"/>
      <w:lang w:val="en-US" w:bidi="ru-RU"/>
    </w:rPr>
  </w:style>
  <w:style w:type="paragraph" w:customStyle="1" w:styleId="afff2">
    <w:name w:val="Çíàê Çíàê Çíàê Çíàê Çíàê"/>
    <w:basedOn w:val="a"/>
    <w:rsid w:val="00021A33"/>
    <w:pPr>
      <w:widowControl w:val="0"/>
      <w:spacing w:after="160" w:line="240" w:lineRule="exact"/>
      <w:jc w:val="right"/>
    </w:pPr>
    <w:rPr>
      <w:rFonts w:ascii="Baltica" w:eastAsia="Baltica" w:hAnsi="Baltica" w:cs="Baltica"/>
      <w:sz w:val="20"/>
      <w:szCs w:val="20"/>
      <w:lang w:val="en-GB" w:bidi="ru-RU"/>
    </w:rPr>
  </w:style>
  <w:style w:type="paragraph" w:customStyle="1" w:styleId="afff3">
    <w:name w:val="Çíàê"/>
    <w:basedOn w:val="a"/>
    <w:rsid w:val="00021A33"/>
    <w:pPr>
      <w:widowControl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 w:bidi="ru-RU"/>
    </w:rPr>
  </w:style>
  <w:style w:type="paragraph" w:customStyle="1" w:styleId="1f2">
    <w:name w:val="1"/>
    <w:basedOn w:val="a"/>
    <w:rsid w:val="00021A33"/>
    <w:pPr>
      <w:widowControl w:val="0"/>
      <w:spacing w:after="160" w:line="240" w:lineRule="exact"/>
      <w:jc w:val="right"/>
    </w:pPr>
    <w:rPr>
      <w:rFonts w:ascii="Baltica" w:eastAsia="Baltica" w:hAnsi="Baltica" w:cs="Baltica"/>
      <w:sz w:val="20"/>
      <w:szCs w:val="20"/>
      <w:lang w:val="en-GB" w:bidi="ru-RU"/>
    </w:rPr>
  </w:style>
  <w:style w:type="paragraph" w:customStyle="1" w:styleId="1f3">
    <w:name w:val="Знак Знак Знак Знак Знак Знак Знак Знак1 Знак Знак Знак Знак Знак Знак Знак Знак Знак"/>
    <w:basedOn w:val="a"/>
    <w:rsid w:val="00021A33"/>
    <w:pPr>
      <w:widowControl w:val="0"/>
      <w:adjustRightInd w:val="0"/>
      <w:spacing w:after="160" w:line="240" w:lineRule="exact"/>
      <w:jc w:val="right"/>
    </w:pPr>
    <w:rPr>
      <w:rFonts w:ascii="Baltica" w:hAnsi="Baltica" w:cs="Baltica"/>
      <w:sz w:val="20"/>
      <w:szCs w:val="20"/>
      <w:lang w:val="en-GB" w:eastAsia="en-US"/>
    </w:rPr>
  </w:style>
  <w:style w:type="numbering" w:customStyle="1" w:styleId="111">
    <w:name w:val="Нет списка11"/>
    <w:next w:val="a3"/>
    <w:uiPriority w:val="99"/>
    <w:semiHidden/>
    <w:unhideWhenUsed/>
    <w:rsid w:val="00021A33"/>
  </w:style>
  <w:style w:type="table" w:customStyle="1" w:styleId="1f4">
    <w:name w:val="Сетка таблицы1"/>
    <w:basedOn w:val="a2"/>
    <w:next w:val="aff4"/>
    <w:uiPriority w:val="59"/>
    <w:rsid w:val="00021A3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4">
    <w:name w:val="footnote text"/>
    <w:basedOn w:val="a"/>
    <w:link w:val="afff5"/>
    <w:uiPriority w:val="99"/>
    <w:semiHidden/>
    <w:unhideWhenUsed/>
    <w:rsid w:val="00021A33"/>
    <w:pPr>
      <w:spacing w:after="0" w:line="240" w:lineRule="auto"/>
    </w:pPr>
    <w:rPr>
      <w:rFonts w:ascii="Times New Roman" w:hAnsi="Times New Roman"/>
      <w:bCs/>
      <w:sz w:val="20"/>
      <w:szCs w:val="20"/>
    </w:rPr>
  </w:style>
  <w:style w:type="character" w:customStyle="1" w:styleId="afff5">
    <w:name w:val="Текст сноски Знак"/>
    <w:basedOn w:val="a1"/>
    <w:link w:val="afff4"/>
    <w:uiPriority w:val="99"/>
    <w:semiHidden/>
    <w:rsid w:val="00021A33"/>
    <w:rPr>
      <w:rFonts w:ascii="Times New Roman" w:eastAsia="Times New Roman" w:hAnsi="Times New Roman" w:cs="Times New Roman"/>
      <w:bCs/>
      <w:sz w:val="20"/>
      <w:szCs w:val="20"/>
      <w:lang w:eastAsia="ru-RU"/>
    </w:rPr>
  </w:style>
  <w:style w:type="character" w:styleId="afff6">
    <w:name w:val="footnote reference"/>
    <w:uiPriority w:val="99"/>
    <w:semiHidden/>
    <w:unhideWhenUsed/>
    <w:rsid w:val="00021A33"/>
    <w:rPr>
      <w:vertAlign w:val="superscript"/>
    </w:rPr>
  </w:style>
  <w:style w:type="paragraph" w:customStyle="1" w:styleId="1f5">
    <w:name w:val="Знак Знак Знак Знак Знак Знак Знак Знак1 Знак Знак Знак Знак Знак Знак Знак Знак Знак Знак Знак"/>
    <w:basedOn w:val="a"/>
    <w:uiPriority w:val="99"/>
    <w:rsid w:val="00021A33"/>
    <w:pPr>
      <w:widowControl w:val="0"/>
      <w:adjustRightInd w:val="0"/>
      <w:spacing w:after="160" w:line="240" w:lineRule="exact"/>
      <w:jc w:val="right"/>
    </w:pPr>
    <w:rPr>
      <w:rFonts w:ascii="Baltica" w:hAnsi="Baltica" w:cs="Baltica"/>
      <w:sz w:val="20"/>
      <w:szCs w:val="20"/>
      <w:lang w:val="en-GB" w:eastAsia="en-US"/>
    </w:rPr>
  </w:style>
  <w:style w:type="paragraph" w:customStyle="1" w:styleId="afff7">
    <w:name w:val="Знак Знак Знак Знак Знак Знак Знак Знак Знак Знак Знак Знак Знак Знак Знак Знак"/>
    <w:basedOn w:val="a"/>
    <w:uiPriority w:val="99"/>
    <w:rsid w:val="00021A33"/>
    <w:pPr>
      <w:widowControl w:val="0"/>
      <w:autoSpaceDE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 w:eastAsia="en-US"/>
    </w:rPr>
  </w:style>
  <w:style w:type="paragraph" w:styleId="2b">
    <w:name w:val="Body Text 2"/>
    <w:basedOn w:val="a"/>
    <w:link w:val="2c"/>
    <w:unhideWhenUsed/>
    <w:rsid w:val="00021A33"/>
    <w:pPr>
      <w:widowControl w:val="0"/>
      <w:suppressAutoHyphens/>
      <w:spacing w:after="120" w:line="480" w:lineRule="auto"/>
    </w:pPr>
    <w:rPr>
      <w:rFonts w:ascii="Times New Roman" w:eastAsia="SimSun" w:hAnsi="Times New Roman" w:cs="Mangal"/>
      <w:kern w:val="2"/>
      <w:sz w:val="24"/>
      <w:szCs w:val="21"/>
      <w:lang w:eastAsia="hi-IN" w:bidi="hi-IN"/>
    </w:rPr>
  </w:style>
  <w:style w:type="character" w:customStyle="1" w:styleId="2c">
    <w:name w:val="Основной текст 2 Знак"/>
    <w:basedOn w:val="a1"/>
    <w:link w:val="2b"/>
    <w:rsid w:val="00021A33"/>
    <w:rPr>
      <w:rFonts w:ascii="Times New Roman" w:eastAsia="SimSun" w:hAnsi="Times New Roman" w:cs="Mangal"/>
      <w:kern w:val="2"/>
      <w:sz w:val="24"/>
      <w:szCs w:val="21"/>
      <w:lang w:eastAsia="hi-IN" w:bidi="hi-IN"/>
    </w:rPr>
  </w:style>
  <w:style w:type="character" w:customStyle="1" w:styleId="112">
    <w:name w:val="Заголовок 1 Знак1"/>
    <w:basedOn w:val="a1"/>
    <w:uiPriority w:val="9"/>
    <w:rsid w:val="00021A33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 w:bidi="ru-RU"/>
    </w:rPr>
  </w:style>
  <w:style w:type="paragraph" w:customStyle="1" w:styleId="consplusnormal1">
    <w:name w:val="consplusnormal"/>
    <w:basedOn w:val="a"/>
    <w:rsid w:val="00021A3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numbering" w:customStyle="1" w:styleId="41">
    <w:name w:val="Нет списка4"/>
    <w:next w:val="a3"/>
    <w:uiPriority w:val="99"/>
    <w:semiHidden/>
    <w:unhideWhenUsed/>
    <w:rsid w:val="00021A33"/>
  </w:style>
  <w:style w:type="character" w:customStyle="1" w:styleId="1f6">
    <w:name w:val="Верхний колонтитул Знак1"/>
    <w:basedOn w:val="a1"/>
    <w:rsid w:val="00021A33"/>
    <w:rPr>
      <w:rFonts w:ascii="Calibri" w:eastAsia="Times New Roman" w:hAnsi="Calibri" w:cs="Times New Roman"/>
      <w:lang w:eastAsia="ru-RU"/>
    </w:rPr>
  </w:style>
  <w:style w:type="character" w:customStyle="1" w:styleId="1f7">
    <w:name w:val="Нижний колонтитул Знак1"/>
    <w:basedOn w:val="a1"/>
    <w:rsid w:val="00021A33"/>
    <w:rPr>
      <w:rFonts w:ascii="Calibri" w:eastAsia="Times New Roman" w:hAnsi="Calibri" w:cs="Times New Roman"/>
      <w:lang w:eastAsia="ru-RU"/>
    </w:rPr>
  </w:style>
  <w:style w:type="paragraph" w:customStyle="1" w:styleId="36">
    <w:name w:val="Знак Знак3 Знак Знак"/>
    <w:basedOn w:val="a"/>
    <w:rsid w:val="00021A33"/>
    <w:pPr>
      <w:spacing w:before="100" w:beforeAutospacing="1" w:after="100" w:afterAutospacing="1" w:line="240" w:lineRule="auto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standard0">
    <w:name w:val="standard"/>
    <w:basedOn w:val="a"/>
    <w:rsid w:val="00021A3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Title">
    <w:name w:val="ConsPlusTitle"/>
    <w:rsid w:val="00021A3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1f8">
    <w:name w:val="Без интервала1"/>
    <w:rsid w:val="00021A33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fff8">
    <w:name w:val="Прижатый влево"/>
    <w:basedOn w:val="a"/>
    <w:next w:val="a"/>
    <w:rsid w:val="00021A33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/>
      <w:sz w:val="24"/>
      <w:szCs w:val="24"/>
    </w:rPr>
  </w:style>
  <w:style w:type="paragraph" w:customStyle="1" w:styleId="1f9">
    <w:name w:val="Знак Знак Знак1 Знак"/>
    <w:basedOn w:val="a"/>
    <w:rsid w:val="00021A33"/>
    <w:pPr>
      <w:spacing w:before="100" w:beforeAutospacing="1" w:after="100" w:afterAutospacing="1" w:line="240" w:lineRule="auto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tekstob">
    <w:name w:val="tekstob"/>
    <w:basedOn w:val="a"/>
    <w:rsid w:val="00021A3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42">
    <w:name w:val="Знак Знак4"/>
    <w:basedOn w:val="a"/>
    <w:rsid w:val="00021A33"/>
    <w:pPr>
      <w:spacing w:before="100" w:beforeAutospacing="1" w:after="100" w:afterAutospacing="1" w:line="240" w:lineRule="auto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afff9">
    <w:name w:val="Основной"/>
    <w:basedOn w:val="a"/>
    <w:rsid w:val="00021A33"/>
    <w:pPr>
      <w:spacing w:after="20" w:line="240" w:lineRule="auto"/>
      <w:ind w:firstLine="709"/>
      <w:jc w:val="both"/>
    </w:pPr>
    <w:rPr>
      <w:rFonts w:ascii="Times New Roman" w:eastAsia="Calibri" w:hAnsi="Times New Roman"/>
      <w:sz w:val="28"/>
      <w:szCs w:val="20"/>
    </w:rPr>
  </w:style>
  <w:style w:type="paragraph" w:customStyle="1" w:styleId="1fa">
    <w:name w:val="Абзац списка1"/>
    <w:basedOn w:val="a"/>
    <w:rsid w:val="00021A33"/>
    <w:pPr>
      <w:ind w:left="720"/>
      <w:contextualSpacing/>
    </w:pPr>
  </w:style>
  <w:style w:type="character" w:customStyle="1" w:styleId="item-27">
    <w:name w:val="item-27"/>
    <w:basedOn w:val="a1"/>
    <w:rsid w:val="00021A33"/>
  </w:style>
  <w:style w:type="character" w:customStyle="1" w:styleId="afffa">
    <w:name w:val="Гипертекстовая ссылка"/>
    <w:rsid w:val="00021A33"/>
    <w:rPr>
      <w:color w:val="008000"/>
    </w:rPr>
  </w:style>
  <w:style w:type="paragraph" w:customStyle="1" w:styleId="msonormalcxspmiddle">
    <w:name w:val="msonormalcxspmiddle"/>
    <w:basedOn w:val="a"/>
    <w:rsid w:val="00021A3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last">
    <w:name w:val="msonormalcxsplast"/>
    <w:basedOn w:val="a"/>
    <w:rsid w:val="00021A3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fff0">
    <w:name w:val="Plain Text"/>
    <w:basedOn w:val="a"/>
    <w:link w:val="afff"/>
    <w:rsid w:val="00021A33"/>
    <w:pPr>
      <w:spacing w:after="0" w:line="240" w:lineRule="auto"/>
    </w:pPr>
    <w:rPr>
      <w:rFonts w:ascii="Courier New" w:eastAsia="Courier New" w:hAnsi="Courier New" w:cs="Courier New"/>
      <w:sz w:val="20"/>
      <w:szCs w:val="20"/>
      <w:lang w:eastAsia="en-US"/>
    </w:rPr>
  </w:style>
  <w:style w:type="character" w:customStyle="1" w:styleId="1fb">
    <w:name w:val="Текст Знак1"/>
    <w:basedOn w:val="a1"/>
    <w:uiPriority w:val="99"/>
    <w:semiHidden/>
    <w:rsid w:val="00021A33"/>
    <w:rPr>
      <w:rFonts w:ascii="Consolas" w:eastAsia="Times New Roman" w:hAnsi="Consolas" w:cs="Times New Roman"/>
      <w:sz w:val="21"/>
      <w:szCs w:val="21"/>
      <w:lang w:eastAsia="ru-RU"/>
    </w:rPr>
  </w:style>
  <w:style w:type="table" w:customStyle="1" w:styleId="2d">
    <w:name w:val="Сетка таблицы2"/>
    <w:basedOn w:val="a2"/>
    <w:next w:val="aff4"/>
    <w:rsid w:val="00021A3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rsid w:val="00021A33"/>
  </w:style>
  <w:style w:type="numbering" w:customStyle="1" w:styleId="51">
    <w:name w:val="Нет списка5"/>
    <w:next w:val="a3"/>
    <w:uiPriority w:val="99"/>
    <w:semiHidden/>
    <w:rsid w:val="00021A33"/>
  </w:style>
  <w:style w:type="table" w:customStyle="1" w:styleId="37">
    <w:name w:val="Сетка таблицы3"/>
    <w:basedOn w:val="a2"/>
    <w:next w:val="aff4"/>
    <w:uiPriority w:val="59"/>
    <w:rsid w:val="00021A33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1">
    <w:name w:val="Нет списка6"/>
    <w:next w:val="a3"/>
    <w:uiPriority w:val="99"/>
    <w:semiHidden/>
    <w:unhideWhenUsed/>
    <w:rsid w:val="00021A33"/>
  </w:style>
  <w:style w:type="character" w:customStyle="1" w:styleId="WW8Num1z0">
    <w:name w:val="WW8Num1z0"/>
    <w:rsid w:val="00021A33"/>
    <w:rPr>
      <w:rFonts w:ascii="Times New Roman" w:hAnsi="Times New Roman" w:cs="Times New Roman"/>
    </w:rPr>
  </w:style>
  <w:style w:type="character" w:customStyle="1" w:styleId="WW8Num3z1">
    <w:name w:val="WW8Num3z1"/>
    <w:rsid w:val="00021A33"/>
    <w:rPr>
      <w:rFonts w:ascii="Wingdings" w:hAnsi="Wingdings"/>
    </w:rPr>
  </w:style>
  <w:style w:type="character" w:customStyle="1" w:styleId="WW8Num7z1">
    <w:name w:val="WW8Num7z1"/>
    <w:rsid w:val="00021A33"/>
    <w:rPr>
      <w:rFonts w:ascii="OpenSymbol" w:hAnsi="OpenSymbol" w:cs="Courier New"/>
    </w:rPr>
  </w:style>
  <w:style w:type="character" w:customStyle="1" w:styleId="WW8Num8z1">
    <w:name w:val="WW8Num8z1"/>
    <w:rsid w:val="00021A33"/>
    <w:rPr>
      <w:rFonts w:ascii="OpenSymbol" w:hAnsi="OpenSymbol" w:cs="OpenSymbol"/>
    </w:rPr>
  </w:style>
  <w:style w:type="character" w:customStyle="1" w:styleId="WW8Num9z0">
    <w:name w:val="WW8Num9z0"/>
    <w:rsid w:val="00021A33"/>
    <w:rPr>
      <w:rFonts w:ascii="Symbol" w:hAnsi="Symbol" w:cs="OpenSymbol"/>
    </w:rPr>
  </w:style>
  <w:style w:type="character" w:customStyle="1" w:styleId="WW8Num9z1">
    <w:name w:val="WW8Num9z1"/>
    <w:rsid w:val="00021A33"/>
    <w:rPr>
      <w:rFonts w:ascii="OpenSymbol" w:hAnsi="OpenSymbol" w:cs="OpenSymbol"/>
    </w:rPr>
  </w:style>
  <w:style w:type="character" w:customStyle="1" w:styleId="WW8Num13z0">
    <w:name w:val="WW8Num13z0"/>
    <w:rsid w:val="00021A33"/>
    <w:rPr>
      <w:rFonts w:ascii="Symbol" w:hAnsi="Symbol"/>
    </w:rPr>
  </w:style>
  <w:style w:type="character" w:customStyle="1" w:styleId="WW8Num17z0">
    <w:name w:val="WW8Num17z0"/>
    <w:rsid w:val="00021A33"/>
    <w:rPr>
      <w:rFonts w:ascii="Times New Roman" w:hAnsi="Times New Roman" w:cs="Times New Roman"/>
    </w:rPr>
  </w:style>
  <w:style w:type="character" w:customStyle="1" w:styleId="WW8Num17z1">
    <w:name w:val="WW8Num17z1"/>
    <w:rsid w:val="00021A33"/>
    <w:rPr>
      <w:rFonts w:ascii="Courier New" w:hAnsi="Courier New" w:cs="Courier New"/>
    </w:rPr>
  </w:style>
  <w:style w:type="character" w:customStyle="1" w:styleId="WW8Num17z2">
    <w:name w:val="WW8Num17z2"/>
    <w:rsid w:val="00021A33"/>
    <w:rPr>
      <w:rFonts w:ascii="Wingdings" w:hAnsi="Wingdings"/>
    </w:rPr>
  </w:style>
  <w:style w:type="character" w:customStyle="1" w:styleId="WW8Num17z3">
    <w:name w:val="WW8Num17z3"/>
    <w:rsid w:val="00021A33"/>
    <w:rPr>
      <w:rFonts w:ascii="Symbol" w:hAnsi="Symbol"/>
    </w:rPr>
  </w:style>
  <w:style w:type="character" w:customStyle="1" w:styleId="WW8Num18z0">
    <w:name w:val="WW8Num18z0"/>
    <w:rsid w:val="00021A33"/>
    <w:rPr>
      <w:rFonts w:ascii="Times New Roman" w:hAnsi="Times New Roman" w:cs="Times New Roman"/>
    </w:rPr>
  </w:style>
  <w:style w:type="character" w:customStyle="1" w:styleId="WW8Num18z1">
    <w:name w:val="WW8Num18z1"/>
    <w:rsid w:val="00021A33"/>
    <w:rPr>
      <w:rFonts w:ascii="Courier New" w:hAnsi="Courier New" w:cs="Courier New"/>
    </w:rPr>
  </w:style>
  <w:style w:type="character" w:customStyle="1" w:styleId="WW8Num18z2">
    <w:name w:val="WW8Num18z2"/>
    <w:rsid w:val="00021A33"/>
    <w:rPr>
      <w:rFonts w:ascii="Wingdings" w:hAnsi="Wingdings"/>
    </w:rPr>
  </w:style>
  <w:style w:type="character" w:customStyle="1" w:styleId="WW8Num18z3">
    <w:name w:val="WW8Num18z3"/>
    <w:rsid w:val="00021A33"/>
    <w:rPr>
      <w:rFonts w:ascii="Symbol" w:hAnsi="Symbol"/>
    </w:rPr>
  </w:style>
  <w:style w:type="character" w:customStyle="1" w:styleId="WW8Num19z1">
    <w:name w:val="WW8Num19z1"/>
    <w:rsid w:val="00021A33"/>
    <w:rPr>
      <w:rFonts w:ascii="Times New Roman" w:hAnsi="Times New Roman" w:cs="Times New Roman"/>
    </w:rPr>
  </w:style>
  <w:style w:type="character" w:customStyle="1" w:styleId="WW8Num14z0">
    <w:name w:val="WW8Num14z0"/>
    <w:rsid w:val="00021A33"/>
    <w:rPr>
      <w:rFonts w:ascii="Symbol" w:hAnsi="Symbol"/>
    </w:rPr>
  </w:style>
  <w:style w:type="character" w:customStyle="1" w:styleId="WW8Num14z1">
    <w:name w:val="WW8Num14z1"/>
    <w:rsid w:val="00021A33"/>
    <w:rPr>
      <w:rFonts w:ascii="Courier New" w:hAnsi="Courier New" w:cs="Courier New"/>
    </w:rPr>
  </w:style>
  <w:style w:type="character" w:customStyle="1" w:styleId="WW8Num14z2">
    <w:name w:val="WW8Num14z2"/>
    <w:rsid w:val="00021A33"/>
    <w:rPr>
      <w:rFonts w:ascii="Wingdings" w:hAnsi="Wingdings"/>
    </w:rPr>
  </w:style>
  <w:style w:type="paragraph" w:customStyle="1" w:styleId="WW-">
    <w:name w:val="WW-Базовый"/>
    <w:rsid w:val="00021A33"/>
    <w:pPr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customStyle="1" w:styleId="2e">
    <w:name w:val="Название2"/>
    <w:basedOn w:val="a"/>
    <w:rsid w:val="00021A33"/>
    <w:pPr>
      <w:widowControl w:val="0"/>
      <w:suppressLineNumbers/>
      <w:suppressAutoHyphens/>
      <w:spacing w:before="120" w:after="120" w:line="240" w:lineRule="auto"/>
    </w:pPr>
    <w:rPr>
      <w:rFonts w:ascii="Times New Roman" w:eastAsia="SimSun" w:hAnsi="Times New Roman" w:cs="Tahoma"/>
      <w:i/>
      <w:iCs/>
      <w:sz w:val="24"/>
      <w:szCs w:val="24"/>
      <w:lang w:eastAsia="hi-IN" w:bidi="hi-IN"/>
    </w:rPr>
  </w:style>
  <w:style w:type="paragraph" w:customStyle="1" w:styleId="220">
    <w:name w:val="Основной текст 22"/>
    <w:basedOn w:val="a"/>
    <w:rsid w:val="00021A33"/>
    <w:pPr>
      <w:widowControl w:val="0"/>
      <w:suppressAutoHyphens/>
      <w:spacing w:after="120" w:line="480" w:lineRule="auto"/>
    </w:pPr>
    <w:rPr>
      <w:rFonts w:ascii="Times New Roman" w:eastAsia="SimSun" w:hAnsi="Times New Roman" w:cs="Mangal"/>
      <w:sz w:val="26"/>
      <w:szCs w:val="24"/>
      <w:lang w:eastAsia="hi-IN" w:bidi="hi-IN"/>
    </w:rPr>
  </w:style>
  <w:style w:type="paragraph" w:customStyle="1" w:styleId="font5">
    <w:name w:val="font5"/>
    <w:basedOn w:val="a"/>
    <w:rsid w:val="00021A33"/>
    <w:pPr>
      <w:spacing w:before="100" w:beforeAutospacing="1" w:after="100" w:afterAutospacing="1" w:line="240" w:lineRule="auto"/>
    </w:pPr>
    <w:rPr>
      <w:rFonts w:ascii="Times New Roman" w:hAnsi="Times New Roman"/>
      <w:b/>
      <w:bCs/>
      <w:color w:val="000000"/>
      <w:sz w:val="28"/>
      <w:szCs w:val="28"/>
    </w:rPr>
  </w:style>
  <w:style w:type="paragraph" w:customStyle="1" w:styleId="font6">
    <w:name w:val="font6"/>
    <w:basedOn w:val="a"/>
    <w:rsid w:val="00021A33"/>
    <w:pPr>
      <w:spacing w:before="100" w:beforeAutospacing="1" w:after="100" w:afterAutospacing="1" w:line="240" w:lineRule="auto"/>
    </w:pPr>
    <w:rPr>
      <w:rFonts w:ascii="Times New Roman" w:hAnsi="Times New Roman"/>
      <w:color w:val="000000"/>
      <w:sz w:val="28"/>
      <w:szCs w:val="28"/>
    </w:rPr>
  </w:style>
  <w:style w:type="paragraph" w:customStyle="1" w:styleId="xl65">
    <w:name w:val="xl65"/>
    <w:basedOn w:val="a"/>
    <w:rsid w:val="00021A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BE5F1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66">
    <w:name w:val="xl66"/>
    <w:basedOn w:val="a"/>
    <w:rsid w:val="00021A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67">
    <w:name w:val="xl67"/>
    <w:basedOn w:val="a"/>
    <w:rsid w:val="00021A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68">
    <w:name w:val="xl68"/>
    <w:basedOn w:val="a"/>
    <w:rsid w:val="00021A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i/>
      <w:iCs/>
      <w:color w:val="000000"/>
      <w:sz w:val="16"/>
      <w:szCs w:val="16"/>
    </w:rPr>
  </w:style>
  <w:style w:type="paragraph" w:customStyle="1" w:styleId="xl69">
    <w:name w:val="xl69"/>
    <w:basedOn w:val="a"/>
    <w:rsid w:val="00021A3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8"/>
      <w:szCs w:val="28"/>
    </w:rPr>
  </w:style>
  <w:style w:type="paragraph" w:customStyle="1" w:styleId="xl70">
    <w:name w:val="xl70"/>
    <w:basedOn w:val="a"/>
    <w:rsid w:val="00021A33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8"/>
      <w:szCs w:val="28"/>
    </w:rPr>
  </w:style>
  <w:style w:type="paragraph" w:customStyle="1" w:styleId="xl71">
    <w:name w:val="xl71"/>
    <w:basedOn w:val="a"/>
    <w:rsid w:val="00021A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BE5F1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FF"/>
      <w:sz w:val="24"/>
      <w:szCs w:val="24"/>
      <w:u w:val="single"/>
    </w:rPr>
  </w:style>
  <w:style w:type="paragraph" w:customStyle="1" w:styleId="xl72">
    <w:name w:val="xl72"/>
    <w:basedOn w:val="a"/>
    <w:rsid w:val="00021A3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BE5F1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73">
    <w:name w:val="xl73"/>
    <w:basedOn w:val="a"/>
    <w:rsid w:val="00021A33"/>
    <w:pPr>
      <w:pBdr>
        <w:top w:val="single" w:sz="4" w:space="0" w:color="auto"/>
        <w:bottom w:val="single" w:sz="4" w:space="0" w:color="auto"/>
      </w:pBdr>
      <w:shd w:val="clear" w:color="000000" w:fill="DBE5F1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74">
    <w:name w:val="xl74"/>
    <w:basedOn w:val="a"/>
    <w:rsid w:val="00021A3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BE5F1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75">
    <w:name w:val="xl75"/>
    <w:basedOn w:val="a"/>
    <w:rsid w:val="00021A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color w:val="0A0A0A"/>
      <w:sz w:val="24"/>
      <w:szCs w:val="24"/>
    </w:rPr>
  </w:style>
  <w:style w:type="paragraph" w:customStyle="1" w:styleId="xl76">
    <w:name w:val="xl76"/>
    <w:basedOn w:val="a"/>
    <w:rsid w:val="00021A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77">
    <w:name w:val="xl77"/>
    <w:basedOn w:val="a"/>
    <w:rsid w:val="00021A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color w:val="FF0000"/>
      <w:sz w:val="24"/>
      <w:szCs w:val="24"/>
    </w:rPr>
  </w:style>
  <w:style w:type="paragraph" w:customStyle="1" w:styleId="xl78">
    <w:name w:val="xl78"/>
    <w:basedOn w:val="a"/>
    <w:rsid w:val="00021A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BE5F1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000000"/>
      <w:sz w:val="16"/>
      <w:szCs w:val="16"/>
    </w:rPr>
  </w:style>
  <w:style w:type="paragraph" w:customStyle="1" w:styleId="xl79">
    <w:name w:val="xl79"/>
    <w:basedOn w:val="a"/>
    <w:rsid w:val="00021A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80">
    <w:name w:val="xl80"/>
    <w:basedOn w:val="a"/>
    <w:rsid w:val="00021A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1">
    <w:name w:val="xl81"/>
    <w:basedOn w:val="a"/>
    <w:rsid w:val="00021A3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color w:val="000000"/>
      <w:sz w:val="24"/>
      <w:szCs w:val="24"/>
    </w:rPr>
  </w:style>
  <w:style w:type="paragraph" w:customStyle="1" w:styleId="xl82">
    <w:name w:val="xl82"/>
    <w:basedOn w:val="a"/>
    <w:rsid w:val="00021A3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color w:val="000000"/>
      <w:sz w:val="24"/>
      <w:szCs w:val="24"/>
    </w:rPr>
  </w:style>
  <w:style w:type="paragraph" w:customStyle="1" w:styleId="xl83">
    <w:name w:val="xl83"/>
    <w:basedOn w:val="a"/>
    <w:rsid w:val="00021A3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84">
    <w:name w:val="xl84"/>
    <w:basedOn w:val="a"/>
    <w:rsid w:val="00021A3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85">
    <w:name w:val="xl85"/>
    <w:basedOn w:val="a"/>
    <w:rsid w:val="00021A3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43">
    <w:name w:val="Название объекта4"/>
    <w:basedOn w:val="Standard"/>
    <w:rsid w:val="00021A33"/>
    <w:pPr>
      <w:suppressLineNumbers/>
      <w:spacing w:before="120" w:after="120"/>
    </w:pPr>
    <w:rPr>
      <w:i/>
      <w:iCs/>
    </w:rPr>
  </w:style>
  <w:style w:type="numbering" w:customStyle="1" w:styleId="71">
    <w:name w:val="Нет списка7"/>
    <w:next w:val="a3"/>
    <w:uiPriority w:val="99"/>
    <w:semiHidden/>
    <w:rsid w:val="00021A33"/>
  </w:style>
  <w:style w:type="numbering" w:customStyle="1" w:styleId="81">
    <w:name w:val="Нет списка8"/>
    <w:next w:val="a3"/>
    <w:uiPriority w:val="99"/>
    <w:semiHidden/>
    <w:unhideWhenUsed/>
    <w:rsid w:val="00021A33"/>
  </w:style>
  <w:style w:type="numbering" w:customStyle="1" w:styleId="91">
    <w:name w:val="Нет списка9"/>
    <w:next w:val="a3"/>
    <w:uiPriority w:val="99"/>
    <w:semiHidden/>
    <w:unhideWhenUsed/>
    <w:rsid w:val="00021A33"/>
  </w:style>
  <w:style w:type="numbering" w:customStyle="1" w:styleId="120">
    <w:name w:val="Нет списка12"/>
    <w:next w:val="a3"/>
    <w:uiPriority w:val="99"/>
    <w:semiHidden/>
    <w:unhideWhenUsed/>
    <w:rsid w:val="00021A33"/>
  </w:style>
  <w:style w:type="table" w:customStyle="1" w:styleId="44">
    <w:name w:val="Сетка таблицы4"/>
    <w:basedOn w:val="a2"/>
    <w:next w:val="aff4"/>
    <w:uiPriority w:val="59"/>
    <w:rsid w:val="00021A3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0">
    <w:name w:val="Нет списка10"/>
    <w:next w:val="a3"/>
    <w:uiPriority w:val="99"/>
    <w:semiHidden/>
    <w:rsid w:val="00021A33"/>
  </w:style>
  <w:style w:type="table" w:customStyle="1" w:styleId="52">
    <w:name w:val="Сетка таблицы5"/>
    <w:basedOn w:val="a2"/>
    <w:next w:val="aff4"/>
    <w:uiPriority w:val="59"/>
    <w:rsid w:val="00021A33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0">
    <w:name w:val="Нет списка13"/>
    <w:next w:val="a3"/>
    <w:uiPriority w:val="99"/>
    <w:semiHidden/>
    <w:unhideWhenUsed/>
    <w:rsid w:val="00021A33"/>
  </w:style>
  <w:style w:type="table" w:customStyle="1" w:styleId="62">
    <w:name w:val="Сетка таблицы6"/>
    <w:basedOn w:val="a2"/>
    <w:next w:val="aff4"/>
    <w:rsid w:val="00021A3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0">
    <w:name w:val="Нет списка14"/>
    <w:next w:val="a3"/>
    <w:uiPriority w:val="99"/>
    <w:semiHidden/>
    <w:unhideWhenUsed/>
    <w:rsid w:val="00021A33"/>
  </w:style>
  <w:style w:type="character" w:customStyle="1" w:styleId="1fc">
    <w:name w:val="Основной текст Знак1"/>
    <w:basedOn w:val="a1"/>
    <w:rsid w:val="00021A33"/>
    <w:rPr>
      <w:rFonts w:eastAsia="Arial"/>
      <w:b/>
      <w:bCs/>
      <w:sz w:val="32"/>
      <w:lang w:eastAsia="ar-SA"/>
    </w:rPr>
  </w:style>
  <w:style w:type="character" w:customStyle="1" w:styleId="1fd">
    <w:name w:val="Основной текст с отступом Знак1"/>
    <w:basedOn w:val="a1"/>
    <w:rsid w:val="00021A33"/>
    <w:rPr>
      <w:rFonts w:eastAsia="Arial"/>
      <w:bCs/>
      <w:sz w:val="28"/>
      <w:lang w:eastAsia="ar-SA"/>
    </w:rPr>
  </w:style>
  <w:style w:type="numbering" w:customStyle="1" w:styleId="150">
    <w:name w:val="Нет списка15"/>
    <w:next w:val="a3"/>
    <w:uiPriority w:val="99"/>
    <w:semiHidden/>
    <w:unhideWhenUsed/>
    <w:rsid w:val="00021A33"/>
  </w:style>
  <w:style w:type="numbering" w:customStyle="1" w:styleId="160">
    <w:name w:val="Нет списка16"/>
    <w:next w:val="a3"/>
    <w:uiPriority w:val="99"/>
    <w:semiHidden/>
    <w:unhideWhenUsed/>
    <w:rsid w:val="00021A33"/>
  </w:style>
  <w:style w:type="paragraph" w:customStyle="1" w:styleId="53">
    <w:name w:val="Название объекта5"/>
    <w:basedOn w:val="Standard"/>
    <w:rsid w:val="00021A33"/>
    <w:pPr>
      <w:suppressLineNumbers/>
      <w:spacing w:before="120" w:after="120"/>
    </w:pPr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533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501319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287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</dc:creator>
  <cp:keywords/>
  <dc:description/>
  <cp:lastModifiedBy>I</cp:lastModifiedBy>
  <cp:revision>30</cp:revision>
  <cp:lastPrinted>2026-06-15T07:20:00Z</cp:lastPrinted>
  <dcterms:created xsi:type="dcterms:W3CDTF">2026-04-30T06:42:00Z</dcterms:created>
  <dcterms:modified xsi:type="dcterms:W3CDTF">2026-06-15T07:21:00Z</dcterms:modified>
</cp:coreProperties>
</file>