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F7113" w14:textId="0AAFC66E" w:rsidR="004C692F" w:rsidRDefault="004C692F" w:rsidP="00946997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 w:rsidRPr="00F271F4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23B00F5" wp14:editId="6CA08DC5">
            <wp:extent cx="626110" cy="795020"/>
            <wp:effectExtent l="0" t="0" r="0" b="0"/>
            <wp:docPr id="24" name="Рисунок 24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E461" w14:textId="53804DDA" w:rsidR="002E0A84" w:rsidRPr="002E0A84" w:rsidRDefault="002C5DB0" w:rsidP="00946997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>
        <w:rPr>
          <w:rFonts w:ascii="Times New Roman" w:hAnsi="Times New Roman" w:cs="Arial"/>
          <w:b/>
          <w:sz w:val="28"/>
          <w:szCs w:val="28"/>
          <w:lang w:eastAsia="zh-CN" w:bidi="ru-RU"/>
        </w:rPr>
        <w:t>СОВЕТ</w:t>
      </w:r>
      <w:r w:rsidR="00946997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</w:p>
    <w:p w14:paraId="3B745FD7" w14:textId="2EF7EFBF" w:rsidR="002E0A84" w:rsidRPr="002E0A84" w:rsidRDefault="002E0A84" w:rsidP="00946997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НАТАЛЬИНСКОГО</w:t>
      </w:r>
      <w:r w:rsidR="00946997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МУНИЦИПАЛЬНОГО</w:t>
      </w:r>
      <w:r w:rsidR="00946997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2E0A84">
        <w:rPr>
          <w:rFonts w:ascii="Times New Roman" w:hAnsi="Times New Roman" w:cs="Arial"/>
          <w:b/>
          <w:sz w:val="28"/>
          <w:szCs w:val="28"/>
          <w:lang w:eastAsia="zh-CN" w:bidi="ru-RU"/>
        </w:rPr>
        <w:t>ОБРАЗОВАНИЯ</w:t>
      </w:r>
    </w:p>
    <w:p w14:paraId="7A8D85A8" w14:textId="2F99B37B" w:rsidR="002E0A84" w:rsidRPr="002E0A84" w:rsidRDefault="002E0A84" w:rsidP="00946997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 w:bidi="ru-RU"/>
        </w:rPr>
      </w:pP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БАЛАКОВСКОГО</w:t>
      </w:r>
      <w:r w:rsidR="00946997"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МУНИЦИПАЛЬНОГО</w:t>
      </w:r>
      <w:r w:rsidR="00946997"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РАЙОНА</w:t>
      </w:r>
      <w:r w:rsidR="00946997"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</w:p>
    <w:p w14:paraId="224D73F8" w14:textId="063E0C7A" w:rsidR="002E0A84" w:rsidRDefault="002E0A84" w:rsidP="00946997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ar-SA" w:bidi="ru-RU"/>
        </w:rPr>
      </w:pP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САРАТОВСКОЙ</w:t>
      </w:r>
      <w:r w:rsidR="00946997">
        <w:rPr>
          <w:rFonts w:ascii="Times New Roman" w:hAnsi="Times New Roman"/>
          <w:b/>
          <w:sz w:val="28"/>
          <w:szCs w:val="28"/>
          <w:lang w:eastAsia="ar-SA" w:bidi="ru-RU"/>
        </w:rPr>
        <w:t xml:space="preserve"> </w:t>
      </w:r>
      <w:r w:rsidRPr="002E0A84">
        <w:rPr>
          <w:rFonts w:ascii="Times New Roman" w:hAnsi="Times New Roman"/>
          <w:b/>
          <w:sz w:val="28"/>
          <w:szCs w:val="28"/>
          <w:lang w:eastAsia="ar-SA" w:bidi="ru-RU"/>
        </w:rPr>
        <w:t>ОБЛАСТИ</w:t>
      </w:r>
    </w:p>
    <w:p w14:paraId="316F2924" w14:textId="30D8ECDB" w:rsidR="00B557CB" w:rsidRDefault="00B557CB" w:rsidP="00B557C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557CB">
        <w:rPr>
          <w:rFonts w:ascii="Times New Roman" w:hAnsi="Times New Roman"/>
          <w:sz w:val="26"/>
          <w:szCs w:val="26"/>
        </w:rPr>
        <w:t>Двадцать четвёртое заседание Совета</w:t>
      </w:r>
    </w:p>
    <w:p w14:paraId="372B2B54" w14:textId="56EF3272" w:rsidR="00B557CB" w:rsidRPr="00B557CB" w:rsidRDefault="00B557CB" w:rsidP="00B557C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557CB">
        <w:rPr>
          <w:rFonts w:ascii="Times New Roman" w:hAnsi="Times New Roman"/>
          <w:sz w:val="26"/>
          <w:szCs w:val="26"/>
        </w:rPr>
        <w:t>Натальинского муниципального образования третьего созыва</w:t>
      </w:r>
    </w:p>
    <w:p w14:paraId="33739B86" w14:textId="77777777" w:rsidR="00023A86" w:rsidRDefault="00023A86" w:rsidP="0094699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pacing w:val="20"/>
          <w:sz w:val="28"/>
          <w:szCs w:val="28"/>
          <w:lang w:eastAsia="zh-CN" w:bidi="ru-RU"/>
        </w:rPr>
      </w:pPr>
    </w:p>
    <w:p w14:paraId="51FA0AB4" w14:textId="41BDD5EA" w:rsidR="002E0A84" w:rsidRPr="002E0A84" w:rsidRDefault="002C5DB0" w:rsidP="0094699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pacing w:val="20"/>
          <w:sz w:val="28"/>
          <w:szCs w:val="28"/>
          <w:lang w:eastAsia="zh-CN" w:bidi="ru-RU"/>
        </w:rPr>
      </w:pPr>
      <w:r>
        <w:rPr>
          <w:rFonts w:ascii="Times New Roman" w:hAnsi="Times New Roman"/>
          <w:b/>
          <w:bCs/>
          <w:spacing w:val="20"/>
          <w:sz w:val="28"/>
          <w:szCs w:val="28"/>
          <w:lang w:eastAsia="zh-CN" w:bidi="ru-RU"/>
        </w:rPr>
        <w:t>РЕШЕНИЕ</w:t>
      </w:r>
    </w:p>
    <w:p w14:paraId="4F67E089" w14:textId="7E96EB62" w:rsidR="002E0A84" w:rsidRPr="009A3E58" w:rsidRDefault="002E0A84" w:rsidP="00F659D6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/>
          <w:sz w:val="28"/>
          <w:szCs w:val="28"/>
          <w:lang w:eastAsia="zh-CN" w:bidi="ru-RU"/>
        </w:rPr>
      </w:pPr>
      <w:r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>от</w:t>
      </w:r>
      <w:r w:rsidR="00946997"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="00313E3C">
        <w:rPr>
          <w:rFonts w:ascii="Times New Roman" w:hAnsi="Times New Roman" w:cs="Arial"/>
          <w:b/>
          <w:sz w:val="28"/>
          <w:szCs w:val="28"/>
          <w:lang w:eastAsia="zh-CN" w:bidi="ru-RU"/>
        </w:rPr>
        <w:t>10.06.</w:t>
      </w:r>
      <w:r w:rsidR="0074224B"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>2026</w:t>
      </w:r>
      <w:r w:rsidR="00946997"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>года</w:t>
      </w:r>
      <w:r w:rsidR="00946997"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>№</w:t>
      </w:r>
      <w:r w:rsidR="00946997" w:rsidRPr="00313E3C">
        <w:rPr>
          <w:rFonts w:ascii="Times New Roman" w:hAnsi="Times New Roman" w:cs="Arial"/>
          <w:b/>
          <w:sz w:val="28"/>
          <w:szCs w:val="28"/>
          <w:lang w:eastAsia="zh-CN" w:bidi="ru-RU"/>
        </w:rPr>
        <w:t xml:space="preserve"> </w:t>
      </w:r>
      <w:r w:rsidR="00313E3C">
        <w:rPr>
          <w:rFonts w:ascii="Times New Roman" w:hAnsi="Times New Roman" w:cs="Arial"/>
          <w:b/>
          <w:sz w:val="28"/>
          <w:szCs w:val="28"/>
          <w:lang w:eastAsia="zh-CN" w:bidi="ru-RU"/>
        </w:rPr>
        <w:t>169</w:t>
      </w:r>
    </w:p>
    <w:p w14:paraId="5F1DC31B" w14:textId="4ECD765A" w:rsidR="002E0A84" w:rsidRPr="00D84A6D" w:rsidRDefault="002E0A84" w:rsidP="00946997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color w:val="000000"/>
          <w:sz w:val="28"/>
          <w:szCs w:val="28"/>
          <w:lang w:eastAsia="zh-CN" w:bidi="ru-RU"/>
        </w:rPr>
      </w:pPr>
      <w:r w:rsidRPr="00D84A6D">
        <w:rPr>
          <w:rFonts w:ascii="Times New Roman" w:hAnsi="Times New Roman" w:cs="Arial"/>
          <w:sz w:val="28"/>
          <w:szCs w:val="28"/>
          <w:lang w:eastAsia="zh-CN" w:bidi="ru-RU"/>
        </w:rPr>
        <w:t>с.</w:t>
      </w:r>
      <w:r w:rsidR="00946997" w:rsidRPr="00D84A6D">
        <w:rPr>
          <w:rFonts w:ascii="Times New Roman" w:hAnsi="Times New Roman" w:cs="Arial"/>
          <w:sz w:val="28"/>
          <w:szCs w:val="28"/>
          <w:lang w:eastAsia="zh-CN" w:bidi="ru-RU"/>
        </w:rPr>
        <w:t xml:space="preserve"> </w:t>
      </w:r>
      <w:r w:rsidRPr="00D84A6D">
        <w:rPr>
          <w:rFonts w:ascii="Times New Roman" w:hAnsi="Times New Roman" w:cs="Arial"/>
          <w:sz w:val="28"/>
          <w:szCs w:val="28"/>
          <w:lang w:eastAsia="zh-CN" w:bidi="ru-RU"/>
        </w:rPr>
        <w:t>Натальино</w:t>
      </w:r>
    </w:p>
    <w:p w14:paraId="13D2D839" w14:textId="77777777" w:rsidR="002E0A84" w:rsidRPr="004C692F" w:rsidRDefault="002E0A84" w:rsidP="00946997">
      <w:pPr>
        <w:suppressAutoHyphens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kern w:val="2"/>
          <w:sz w:val="26"/>
          <w:szCs w:val="26"/>
          <w:lang w:eastAsia="zh-CN"/>
        </w:rPr>
      </w:pPr>
    </w:p>
    <w:p w14:paraId="1ABDCE63" w14:textId="430593D2" w:rsidR="002E0A84" w:rsidRPr="00490535" w:rsidRDefault="00DD7A7A" w:rsidP="00F85DCC">
      <w:pPr>
        <w:tabs>
          <w:tab w:val="left" w:pos="7655"/>
        </w:tabs>
        <w:suppressAutoHyphens/>
        <w:spacing w:after="0" w:line="240" w:lineRule="auto"/>
        <w:ind w:right="1843"/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</w:pPr>
      <w:r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«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внесении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изменений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постановление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администрации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Натальинского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образования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от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29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ноября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2021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года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№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90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«Об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утверждении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муниципальной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программы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«Дорожная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деятельность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отношении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автомобильных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дорог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местного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значения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границах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населенных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пунктов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Натальинского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образования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Балаковского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района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2E0A84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Саратовской</w:t>
      </w:r>
      <w:r w:rsidR="00946997" w:rsidRPr="00490535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 xml:space="preserve"> </w:t>
      </w:r>
      <w:r w:rsidR="0074224B">
        <w:rPr>
          <w:rFonts w:ascii="Times New Roman CYR" w:hAnsi="Times New Roman CYR" w:cs="Times New Roman CYR"/>
          <w:b/>
          <w:bCs/>
          <w:kern w:val="2"/>
          <w:sz w:val="28"/>
          <w:szCs w:val="28"/>
          <w:lang w:eastAsia="zh-CN"/>
        </w:rPr>
        <w:t>области»</w:t>
      </w:r>
    </w:p>
    <w:p w14:paraId="7EA370F8" w14:textId="77777777" w:rsidR="002E0A84" w:rsidRPr="004C692F" w:rsidRDefault="002E0A84" w:rsidP="0094699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6"/>
          <w:szCs w:val="26"/>
          <w:lang w:eastAsia="zh-CN"/>
        </w:rPr>
      </w:pPr>
    </w:p>
    <w:p w14:paraId="5F31E575" w14:textId="5DC70917" w:rsidR="002E0A84" w:rsidRPr="00490535" w:rsidRDefault="002E0A84" w:rsidP="0094699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 w:rsidRPr="00490535">
        <w:rPr>
          <w:rFonts w:ascii="Times New Roman" w:hAnsi="Times New Roman"/>
          <w:sz w:val="28"/>
          <w:szCs w:val="28"/>
          <w:lang w:eastAsia="zh-CN"/>
        </w:rPr>
        <w:t>Руководствуясь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Бюджетным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кодексом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Российской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Федерации,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Федеральным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законом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от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06.10.2003г.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№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131-ФЗ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«Об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общих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принципах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организации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местного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самоуправления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Российской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Федерации»,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="009A3E58" w:rsidRPr="009A3E58">
        <w:rPr>
          <w:rFonts w:ascii="Times New Roman" w:hAnsi="Times New Roman"/>
          <w:sz w:val="28"/>
          <w:szCs w:val="28"/>
          <w:lang w:eastAsia="zh-CN"/>
        </w:rPr>
        <w:t xml:space="preserve">Федеральным законом от 20 марта 2025 № 33-ФЗ «Об общих принципах организации местного самоуправления в единой системе публичной власти», </w:t>
      </w:r>
      <w:r w:rsidRPr="00490535">
        <w:rPr>
          <w:rFonts w:ascii="Times New Roman" w:hAnsi="Times New Roman"/>
          <w:sz w:val="28"/>
          <w:szCs w:val="28"/>
          <w:lang w:eastAsia="zh-CN"/>
        </w:rPr>
        <w:t>Федеральным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законом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от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8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ноября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2007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года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№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257-ФЗ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«Об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автомобильных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дорогах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дорожной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деятельности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Российской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Федерации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внесении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изменений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в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отдельные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законодательные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акты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Российской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Федерации»,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законом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Саратовской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области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от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30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сентября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2014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года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659D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№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108-ЗСО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"О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вопросах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местного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значения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сельских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поселений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Саратовской</w:t>
      </w:r>
      <w:r w:rsidR="00946997" w:rsidRPr="0049053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области"</w:t>
      </w:r>
      <w:r w:rsidRPr="0049053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46997" w:rsidRPr="004905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Уставом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Натальинского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образования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Балаковского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района,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="002C5DB0">
        <w:rPr>
          <w:rFonts w:ascii="Times New Roman" w:hAnsi="Times New Roman"/>
          <w:kern w:val="2"/>
          <w:sz w:val="28"/>
          <w:szCs w:val="28"/>
          <w:lang w:eastAsia="zh-CN"/>
        </w:rPr>
        <w:t>Совет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Натальинского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муниципального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образования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="002C5DB0">
        <w:rPr>
          <w:rFonts w:ascii="Times New Roman" w:hAnsi="Times New Roman"/>
          <w:kern w:val="2"/>
          <w:sz w:val="28"/>
          <w:szCs w:val="28"/>
          <w:lang w:eastAsia="zh-CN"/>
        </w:rPr>
        <w:t>РЕШИЛ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:</w:t>
      </w:r>
    </w:p>
    <w:p w14:paraId="39A80EFE" w14:textId="77777777" w:rsidR="003C0AC7" w:rsidRDefault="002E0A84" w:rsidP="003C0AC7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1.</w:t>
      </w:r>
      <w:r w:rsidR="00946997"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="003C0AC7">
        <w:rPr>
          <w:rFonts w:ascii="Times New Roman" w:hAnsi="Times New Roman"/>
          <w:bCs/>
          <w:sz w:val="28"/>
          <w:szCs w:val="28"/>
        </w:rPr>
        <w:t xml:space="preserve">Рекомендовать </w:t>
      </w:r>
      <w:r w:rsidR="003C0AC7"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7F53FAF0" w14:textId="77777777" w:rsidR="003C0AC7" w:rsidRDefault="003C0AC7" w:rsidP="003C0AC7">
      <w:pPr>
        <w:spacing w:line="240" w:lineRule="auto"/>
        <w:ind w:firstLine="567"/>
        <w:contextualSpacing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1.1. Внести изменения в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постановление от 29 ноября 2021 года № 90 «Об утверждении муниципальной программы 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«Дорожная деятельность в отношении автомобильных дорог местного значения в границах насел</w:t>
      </w:r>
      <w:r>
        <w:rPr>
          <w:rFonts w:ascii="Times New Roman" w:hAnsi="Times New Roman"/>
          <w:kern w:val="1"/>
          <w:sz w:val="28"/>
          <w:szCs w:val="28"/>
          <w:lang w:eastAsia="zh-CN"/>
        </w:rPr>
        <w:t>ё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нных пунктов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kern w:val="1"/>
          <w:sz w:val="28"/>
          <w:szCs w:val="28"/>
          <w:lang w:eastAsia="zh-CN"/>
        </w:rPr>
        <w:t>.</w:t>
      </w:r>
    </w:p>
    <w:p w14:paraId="40868243" w14:textId="58744EE1" w:rsidR="003C0AC7" w:rsidRDefault="003C0AC7" w:rsidP="003C0AC7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lang w:eastAsia="zh-CN"/>
        </w:rPr>
        <w:t>2.</w:t>
      </w:r>
      <w:r w:rsidRPr="00021A33">
        <w:rPr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вступает со дня его официального опубликования.</w:t>
      </w:r>
    </w:p>
    <w:p w14:paraId="38F6296C" w14:textId="4F006ECE" w:rsidR="00946997" w:rsidRPr="00490535" w:rsidRDefault="00946997" w:rsidP="003C0AC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40EF0204" w14:textId="77777777" w:rsidR="00610597" w:rsidRPr="00490535" w:rsidRDefault="00610597" w:rsidP="0094699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29B3C578" w14:textId="1CD98847" w:rsidR="002E0A84" w:rsidRPr="00F75C08" w:rsidRDefault="00F85DCC" w:rsidP="00D84A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 w:rsidRPr="00F75C08">
        <w:rPr>
          <w:rFonts w:ascii="Times New Roman" w:hAnsi="Times New Roman"/>
          <w:b/>
          <w:sz w:val="28"/>
          <w:szCs w:val="28"/>
          <w:lang w:eastAsia="zh-CN"/>
        </w:rPr>
        <w:t>И.о</w:t>
      </w:r>
      <w:proofErr w:type="spellEnd"/>
      <w:r w:rsidRPr="00F75C08">
        <w:rPr>
          <w:rFonts w:ascii="Times New Roman" w:hAnsi="Times New Roman"/>
          <w:b/>
          <w:sz w:val="28"/>
          <w:szCs w:val="28"/>
          <w:lang w:eastAsia="zh-CN"/>
        </w:rPr>
        <w:t>. г</w:t>
      </w:r>
      <w:r w:rsidR="002E0A84" w:rsidRPr="00F75C08">
        <w:rPr>
          <w:rFonts w:ascii="Times New Roman" w:hAnsi="Times New Roman"/>
          <w:b/>
          <w:sz w:val="28"/>
          <w:szCs w:val="28"/>
          <w:lang w:eastAsia="zh-CN"/>
        </w:rPr>
        <w:t>лав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>ы</w:t>
      </w:r>
      <w:r w:rsidR="00946997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="002E0A84" w:rsidRPr="00F75C08">
        <w:rPr>
          <w:rFonts w:ascii="Times New Roman" w:hAnsi="Times New Roman"/>
          <w:b/>
          <w:sz w:val="28"/>
          <w:szCs w:val="28"/>
          <w:lang w:eastAsia="zh-CN"/>
        </w:rPr>
        <w:t>Натальинского</w:t>
      </w:r>
      <w:r w:rsidR="00946997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</w:p>
    <w:p w14:paraId="70AB5186" w14:textId="3D309A43" w:rsidR="002E0A84" w:rsidRPr="00F75C08" w:rsidRDefault="002E0A84" w:rsidP="00D84A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F75C08">
        <w:rPr>
          <w:rFonts w:ascii="Times New Roman" w:hAnsi="Times New Roman"/>
          <w:b/>
          <w:sz w:val="28"/>
          <w:szCs w:val="28"/>
          <w:lang w:eastAsia="zh-CN"/>
        </w:rPr>
        <w:t>муниципального</w:t>
      </w:r>
      <w:r w:rsidR="00946997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>образования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ab/>
      </w:r>
      <w:r w:rsidR="00946997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         </w:t>
      </w:r>
      <w:r w:rsidR="006B5D63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        </w:t>
      </w:r>
      <w:r w:rsidR="00F659D6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      </w:t>
      </w:r>
      <w:r w:rsidR="006B5D63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 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>А.</w:t>
      </w:r>
      <w:r w:rsidR="00F85DCC" w:rsidRPr="00F75C08">
        <w:rPr>
          <w:rFonts w:ascii="Times New Roman" w:hAnsi="Times New Roman"/>
          <w:b/>
          <w:sz w:val="28"/>
          <w:szCs w:val="28"/>
          <w:lang w:eastAsia="zh-CN"/>
        </w:rPr>
        <w:t>А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>.</w:t>
      </w:r>
      <w:r w:rsidR="00946997" w:rsidRPr="00F75C08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="00F85DCC" w:rsidRPr="00F75C08">
        <w:rPr>
          <w:rFonts w:ascii="Times New Roman" w:hAnsi="Times New Roman"/>
          <w:b/>
          <w:sz w:val="28"/>
          <w:szCs w:val="28"/>
          <w:lang w:eastAsia="zh-CN"/>
        </w:rPr>
        <w:t>Портно</w:t>
      </w:r>
      <w:r w:rsidRPr="00F75C08">
        <w:rPr>
          <w:rFonts w:ascii="Times New Roman" w:hAnsi="Times New Roman"/>
          <w:b/>
          <w:sz w:val="28"/>
          <w:szCs w:val="28"/>
          <w:lang w:eastAsia="zh-CN"/>
        </w:rPr>
        <w:t>в</w:t>
      </w:r>
    </w:p>
    <w:p w14:paraId="77638613" w14:textId="77777777" w:rsidR="002E0A84" w:rsidRPr="00F75C08" w:rsidRDefault="002E0A84" w:rsidP="00D84A6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1676198E" w14:textId="77777777" w:rsidR="002E0A84" w:rsidRPr="00F75C08" w:rsidRDefault="002E0A84" w:rsidP="002E0A84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  <w:lang w:eastAsia="zh-CN"/>
        </w:rPr>
        <w:sectPr w:rsidR="002E0A84" w:rsidRPr="00F75C08" w:rsidSect="00946997">
          <w:pgSz w:w="11906" w:h="16838" w:code="9"/>
          <w:pgMar w:top="709" w:right="707" w:bottom="567" w:left="1134" w:header="720" w:footer="720" w:gutter="0"/>
          <w:cols w:space="720"/>
        </w:sectPr>
      </w:pPr>
    </w:p>
    <w:p w14:paraId="4BBF1BFA" w14:textId="69A1B9BD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lastRenderedPageBreak/>
        <w:t>Приложение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постановлению</w:t>
      </w:r>
    </w:p>
    <w:p w14:paraId="7DA112EB" w14:textId="2A4D3B76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администрации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275FBE0E" w14:textId="1C394DDC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1F0ADC28" w14:textId="70DB2391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от</w:t>
      </w:r>
      <w:r w:rsidR="00F659D6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313E3C">
        <w:rPr>
          <w:rFonts w:ascii="Times New Roman" w:hAnsi="Times New Roman"/>
          <w:sz w:val="20"/>
          <w:szCs w:val="20"/>
          <w:lang w:bidi="ru-RU"/>
        </w:rPr>
        <w:t xml:space="preserve">10.06.2026 года </w:t>
      </w:r>
      <w:r w:rsidRPr="00F75C08">
        <w:rPr>
          <w:rFonts w:ascii="Times New Roman" w:hAnsi="Times New Roman"/>
          <w:sz w:val="20"/>
          <w:szCs w:val="20"/>
          <w:lang w:bidi="ru-RU"/>
        </w:rPr>
        <w:t>№</w:t>
      </w:r>
      <w:r w:rsidR="003B4932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313E3C">
        <w:rPr>
          <w:rFonts w:ascii="Times New Roman" w:hAnsi="Times New Roman"/>
          <w:sz w:val="20"/>
          <w:szCs w:val="20"/>
          <w:lang w:bidi="ru-RU"/>
        </w:rPr>
        <w:t>169</w:t>
      </w:r>
    </w:p>
    <w:p w14:paraId="7EAC9F6D" w14:textId="77777777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</w:p>
    <w:p w14:paraId="3F6D21F1" w14:textId="4E52771A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«Приложение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постановлению</w:t>
      </w:r>
    </w:p>
    <w:p w14:paraId="58BBF271" w14:textId="59F034C2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администрации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3D50B55D" w14:textId="3AC5F456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5C4A823B" w14:textId="0DB22721" w:rsidR="002E0A84" w:rsidRPr="00F75C08" w:rsidRDefault="002E0A84" w:rsidP="00B0611E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F75C08">
        <w:rPr>
          <w:rFonts w:ascii="Times New Roman" w:hAnsi="Times New Roman"/>
          <w:sz w:val="20"/>
          <w:szCs w:val="20"/>
          <w:lang w:bidi="ru-RU"/>
        </w:rPr>
        <w:t>от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29.11.2021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года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№</w:t>
      </w:r>
      <w:r w:rsidR="00946997" w:rsidRPr="00F75C08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75C08">
        <w:rPr>
          <w:rFonts w:ascii="Times New Roman" w:hAnsi="Times New Roman"/>
          <w:sz w:val="20"/>
          <w:szCs w:val="20"/>
          <w:lang w:bidi="ru-RU"/>
        </w:rPr>
        <w:t>90</w:t>
      </w:r>
    </w:p>
    <w:p w14:paraId="3172FC48" w14:textId="77777777" w:rsidR="00074F77" w:rsidRPr="00F75C08" w:rsidRDefault="00074F77" w:rsidP="00074F77">
      <w:pPr>
        <w:pStyle w:val="a0"/>
        <w:rPr>
          <w:rFonts w:ascii="Times New Roman" w:hAnsi="Times New Roman"/>
          <w:sz w:val="20"/>
          <w:szCs w:val="20"/>
        </w:rPr>
      </w:pPr>
    </w:p>
    <w:p w14:paraId="234530BF" w14:textId="77777777" w:rsidR="00074F77" w:rsidRPr="00F75C08" w:rsidRDefault="00074F77" w:rsidP="00074F77">
      <w:pPr>
        <w:pStyle w:val="a0"/>
        <w:rPr>
          <w:rFonts w:ascii="Times New Roman" w:hAnsi="Times New Roman"/>
        </w:rPr>
      </w:pPr>
    </w:p>
    <w:p w14:paraId="306BDA04" w14:textId="77777777" w:rsidR="00074F77" w:rsidRPr="00F75C08" w:rsidRDefault="00074F77" w:rsidP="00074F77">
      <w:pPr>
        <w:pStyle w:val="a0"/>
        <w:rPr>
          <w:rFonts w:ascii="Times New Roman" w:hAnsi="Times New Roman"/>
        </w:rPr>
      </w:pPr>
    </w:p>
    <w:p w14:paraId="3497A1FF" w14:textId="77777777" w:rsidR="00074F77" w:rsidRPr="00F75C08" w:rsidRDefault="00074F77" w:rsidP="00074F77">
      <w:pPr>
        <w:pStyle w:val="a0"/>
        <w:rPr>
          <w:rFonts w:ascii="Times New Roman" w:hAnsi="Times New Roman"/>
        </w:rPr>
      </w:pPr>
    </w:p>
    <w:p w14:paraId="382E859C" w14:textId="77777777" w:rsidR="00074F77" w:rsidRPr="00F75C08" w:rsidRDefault="00074F77" w:rsidP="00074F77">
      <w:pPr>
        <w:pStyle w:val="a0"/>
        <w:rPr>
          <w:rFonts w:ascii="Times New Roman" w:hAnsi="Times New Roman"/>
        </w:rPr>
      </w:pPr>
    </w:p>
    <w:p w14:paraId="6BC88092" w14:textId="77777777" w:rsidR="00D45447" w:rsidRDefault="00D45447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F94526" w14:textId="77777777" w:rsidR="00D45447" w:rsidRDefault="00D45447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DE69B1" w14:textId="77777777" w:rsidR="00D45447" w:rsidRDefault="00D45447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898F8E" w14:textId="77777777" w:rsidR="00D45447" w:rsidRDefault="00D45447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5515C7" w14:textId="714684AA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МУНИЦИПАЛЬНАЯ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ПРОГРАММА</w:t>
      </w:r>
    </w:p>
    <w:p w14:paraId="383128F1" w14:textId="61CA2EE1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br/>
        <w:t>«Дорожная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</w:p>
    <w:p w14:paraId="50FC817D" w14:textId="24AAE8A6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местного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</w:p>
    <w:p w14:paraId="020078D9" w14:textId="5C8009CE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</w:p>
    <w:p w14:paraId="6728C78A" w14:textId="35A62290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</w:p>
    <w:p w14:paraId="227BE782" w14:textId="33BEBC85" w:rsidR="00A35774" w:rsidRPr="00D45447" w:rsidRDefault="00A35774" w:rsidP="00D45447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066D1FB3" w14:textId="77777777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65D5B8" w14:textId="77777777" w:rsidR="00A35774" w:rsidRDefault="00A35774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F774A7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42F6CB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02B891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6F5EF4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9A8D08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21564E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F8C57A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BCBCAE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F0D25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C8052D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7B8D26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E2EA08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391F15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6A2ADD" w14:textId="77777777" w:rsidR="00B0611E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3ABBE4" w14:textId="77777777" w:rsidR="00610597" w:rsidRDefault="00610597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FB5001" w14:textId="77777777" w:rsidR="00B0611E" w:rsidRPr="00D45447" w:rsidRDefault="00B0611E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C4B675" w14:textId="77777777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E8950F" w14:textId="05FD3974" w:rsidR="00A35774" w:rsidRDefault="0095531A" w:rsidP="00B061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с.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Натальино</w:t>
      </w:r>
    </w:p>
    <w:p w14:paraId="2B8987FF" w14:textId="77777777" w:rsidR="0095531A" w:rsidRPr="00D45447" w:rsidRDefault="0095531A" w:rsidP="009553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76C9B6" w14:textId="77777777" w:rsidR="003B4932" w:rsidRDefault="003B4932" w:rsidP="00892B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355BD77" w14:textId="0EC7077C" w:rsidR="00A35774" w:rsidRPr="00D45447" w:rsidRDefault="00A35774" w:rsidP="00892B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ПАСПОРТ</w:t>
      </w:r>
    </w:p>
    <w:p w14:paraId="3B5266C2" w14:textId="0037B8FC" w:rsidR="00A35774" w:rsidRPr="00D45447" w:rsidRDefault="00A35774" w:rsidP="0094699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</w:p>
    <w:p w14:paraId="633CE2F0" w14:textId="1A703F8A" w:rsidR="00A35774" w:rsidRPr="00D45447" w:rsidRDefault="00A35774" w:rsidP="0094699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«Дорожная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31DAEF73" w14:textId="77777777" w:rsidR="00A35774" w:rsidRPr="00D45447" w:rsidRDefault="00A35774" w:rsidP="0094699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A35774" w:rsidRPr="00D45447" w14:paraId="246CC6B4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D596" w14:textId="207D4941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A7EC" w14:textId="4B81BF03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«Дорожная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значения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границах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пунктов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A35774" w:rsidRPr="00D45447" w14:paraId="79076D56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A32F" w14:textId="784A0C4F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Цели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30F7" w14:textId="52A898B6" w:rsidR="00A35774" w:rsidRPr="00D45447" w:rsidRDefault="00A35774" w:rsidP="00946997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45447">
              <w:rPr>
                <w:rStyle w:val="fontstyle01"/>
              </w:rPr>
              <w:t>Совершенствование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улично-дорожной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сети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населенных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пунктов,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способствующее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созданию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благоприятных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условий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развития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транспортной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инфраструктуры,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повышению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уровня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жизни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населения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обеспечению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безопасности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дорожного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движения.</w:t>
            </w:r>
          </w:p>
        </w:tc>
      </w:tr>
      <w:tr w:rsidR="00A35774" w:rsidRPr="00D45447" w14:paraId="3ACF9745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74F4" w14:textId="0B82F6E4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Задачи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019" w14:textId="7AA04355" w:rsidR="00A35774" w:rsidRPr="00D45447" w:rsidRDefault="00A35774" w:rsidP="00946997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D45447">
              <w:rPr>
                <w:rStyle w:val="fontstyle01"/>
              </w:rPr>
              <w:t>1.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Организация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работ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ремонту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автомобильных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дорог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общего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пользования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местного</w:t>
            </w:r>
            <w:r w:rsidR="00946997"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значения.</w:t>
            </w:r>
          </w:p>
          <w:p w14:paraId="13EFEF30" w14:textId="2E77BF20" w:rsidR="00A35774" w:rsidRPr="00D45447" w:rsidRDefault="00A35774" w:rsidP="00946997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2.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содержанию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автомобильных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дорог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общего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пользования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местного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значения.</w:t>
            </w:r>
          </w:p>
          <w:p w14:paraId="76B7CF70" w14:textId="35611F24" w:rsidR="00A35774" w:rsidRPr="00D45447" w:rsidRDefault="00A35774" w:rsidP="00946997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3.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обеспечению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развития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транспортной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инфраструктуры.</w:t>
            </w:r>
          </w:p>
          <w:p w14:paraId="049DF513" w14:textId="4A512B61" w:rsidR="00A35774" w:rsidRPr="00D45447" w:rsidRDefault="00A35774" w:rsidP="00946997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4.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строительству,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реконструкции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капитальному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ремонту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улично-дорожной</w:t>
            </w:r>
            <w:r w:rsidR="00946997"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сети.</w:t>
            </w:r>
          </w:p>
        </w:tc>
      </w:tr>
      <w:tr w:rsidR="00A35774" w:rsidRPr="00D45447" w14:paraId="68FB2142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02D7" w14:textId="6AFD4E1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C499" w14:textId="6496D5BB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D45447" w14:paraId="430EBB1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CE9A" w14:textId="41A62C41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9375" w14:textId="33E4075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D45447" w14:paraId="53A863C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DF37" w14:textId="737A01B8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03BD" w14:textId="650C902D" w:rsidR="00A35774" w:rsidRPr="00D45447" w:rsidRDefault="00203CE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2022-202</w:t>
            </w:r>
            <w:r w:rsidR="00892B4C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9469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35774" w:rsidRPr="00D45447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A35774" w:rsidRPr="00D45447" w14:paraId="3668D453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3F94" w14:textId="107E6D98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Источники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12FE" w14:textId="62EB17DC" w:rsidR="00A35774" w:rsidRPr="007B241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 w:rsidR="0094699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 w:rsidR="009469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195291,3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9BA686C" w14:textId="16387148" w:rsidR="00A35774" w:rsidRPr="007B241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F44E261" w14:textId="22489D8A" w:rsidR="00A35774" w:rsidRPr="007B241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0AD99DA" w14:textId="05ABF755" w:rsidR="00A35774" w:rsidRPr="007B241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EF40859" w14:textId="712523DC" w:rsidR="00A35774" w:rsidRPr="007B241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8213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377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396</w:t>
            </w:r>
            <w:r w:rsidR="008213F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2F13B77" w14:textId="7BF85FE6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</w:t>
            </w:r>
            <w:r w:rsidR="00E9489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485,</w:t>
            </w:r>
            <w:proofErr w:type="gramStart"/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B8304E5" w14:textId="5DF765ED" w:rsidR="00A3577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34 158,7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7DDC26" w14:textId="770E2F14" w:rsidR="00B01628" w:rsidRDefault="00B01628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</w:p>
          <w:p w14:paraId="0FB050D8" w14:textId="3146F398" w:rsidR="00344D98" w:rsidRPr="00D45447" w:rsidRDefault="00344D98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</w:t>
            </w:r>
            <w:r w:rsidR="00892B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год – </w:t>
            </w:r>
            <w:r w:rsidR="001E51D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 w:rsidR="00892B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</w:t>
            </w:r>
            <w:r w:rsidR="006105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  <w:p w14:paraId="0C5F95AB" w14:textId="1C9BB1CE" w:rsidR="00A3577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1BE79DD3" w14:textId="70D0ED56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101049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1F9E6D6A" w14:textId="10A03DC3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BD8331B" w14:textId="0AD623C7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02D641B" w14:textId="25BB0577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8663CB7" w14:textId="5F1303C2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  <w:r w:rsidR="0003166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53441AE" w14:textId="3CA1B85C" w:rsidR="00A35774" w:rsidRPr="00D45447" w:rsidRDefault="004745A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706,0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C853CD" w14:textId="0314C3B2" w:rsidR="00A3577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1E51D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545E3F0" w14:textId="119245BE" w:rsidR="00203CE7" w:rsidRDefault="00203CE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6105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6BAE4E59" w14:textId="6FB37F4A" w:rsidR="001E51D5" w:rsidRPr="00D45447" w:rsidRDefault="001E51D5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6043C406" w14:textId="6091834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93837,</w:t>
            </w:r>
            <w:proofErr w:type="gramStart"/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22C4113E" w14:textId="646A1BEB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56D6430D" w14:textId="28BF1078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4D72728" w14:textId="1D6B594C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731,5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0616C6" w14:textId="3EF987D7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F343040" w14:textId="0283FE48" w:rsidR="0082034F" w:rsidRDefault="0082034F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E9489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659,</w:t>
            </w:r>
            <w:proofErr w:type="gramStart"/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02BF6D2" w14:textId="51E8D435" w:rsidR="0082034F" w:rsidRDefault="0082034F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13 491,7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F53D28" w14:textId="4A1C137E" w:rsidR="00CD7DE5" w:rsidRDefault="00203CE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CD7DE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7E762849" w14:textId="32249FFE" w:rsidR="00203CE7" w:rsidRDefault="00CD7DE5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год – </w:t>
            </w:r>
            <w:r w:rsidR="004D53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руб.</w:t>
            </w:r>
          </w:p>
          <w:p w14:paraId="67FF5CB2" w14:textId="2F91DBA5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404,</w:t>
            </w:r>
            <w:proofErr w:type="gramStart"/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373E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A9416FE" w14:textId="72B6B8DB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2E42F18E" w14:textId="69935CE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939A1E9" w14:textId="0BC630F6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30552DF" w14:textId="0C912DD2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745A7" w:rsidRP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9736049" w14:textId="5EFF0AE7" w:rsidR="0082034F" w:rsidRDefault="0082034F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DA179DE" w14:textId="626E498A" w:rsidR="00A3577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DEE1FA8" w14:textId="718E781E" w:rsidR="00CD7DE5" w:rsidRDefault="00203CE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CD7DE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2F42E998" w14:textId="01A2FD41" w:rsidR="00203CE7" w:rsidRPr="00D45447" w:rsidRDefault="00CD7DE5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16CD1211" w14:textId="6C78DD59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 w:rsidR="0094699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43AD68A" w14:textId="4EEB7ADF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0454718" w14:textId="562B208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CC55131" w14:textId="4F8A8650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8C886D0" w14:textId="3558A191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FE8B460" w14:textId="50F1B3CB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4E75C5C" w14:textId="281B718F" w:rsidR="00A35774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 w:rsidR="00673C6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72B0D7F" w14:textId="3FE03C36" w:rsidR="00203CE7" w:rsidRDefault="00203CE7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9469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673C6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D5CA669" w14:textId="03C7EEA9" w:rsidR="00673C6F" w:rsidRPr="00D45447" w:rsidRDefault="00673C6F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A35774" w:rsidRPr="00D45447" w14:paraId="446B8818" w14:textId="77777777" w:rsidTr="00D7758A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473F" w14:textId="3E68D8F6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2695" w14:textId="3AD01945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Реализация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5FBD1524" w14:textId="0BD03DC9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привести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состояния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потребностями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экономики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19B255BB" w14:textId="02421A64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сети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счет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работ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698F959D" w14:textId="56ED1D9B" w:rsidR="00A35774" w:rsidRPr="00D45447" w:rsidRDefault="00A35774" w:rsidP="0094699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приведены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№1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к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74143AAC" w14:textId="154790CF" w:rsidR="00A35774" w:rsidRPr="00D45447" w:rsidRDefault="00A35774" w:rsidP="00D10C5F">
      <w:pPr>
        <w:widowControl w:val="0"/>
        <w:numPr>
          <w:ilvl w:val="0"/>
          <w:numId w:val="1"/>
        </w:numPr>
        <w:autoSpaceDE w:val="0"/>
        <w:spacing w:before="120" w:after="12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Общая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сферы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471BC5CE" w14:textId="5116F4A0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Автомобильные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предназначенный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включающий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себя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земельные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участки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границах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расположенные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конструктивные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элементы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(дорожное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полотно,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покрытие)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сооружения.</w:t>
      </w:r>
      <w:r w:rsidR="00946997">
        <w:rPr>
          <w:rFonts w:ascii="Times New Roman" w:hAnsi="Times New Roman"/>
          <w:sz w:val="28"/>
          <w:szCs w:val="28"/>
        </w:rPr>
        <w:t xml:space="preserve">  </w:t>
      </w:r>
    </w:p>
    <w:p w14:paraId="0F804A47" w14:textId="6C63B875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Протяженность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47AE427C" w14:textId="22548204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Парк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автотранспортных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увеличивается.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численности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автопарка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привел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нагрузок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риска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поддержание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надлежащем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состоянии.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Благодаря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станет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безопасным,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последствия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тяжкими.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Эксплуатационное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ГОСТ,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проводить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ремонту.</w:t>
      </w:r>
    </w:p>
    <w:p w14:paraId="03396DD6" w14:textId="72A2B6B1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Балаковского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располагается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13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сельских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4D37559A" w14:textId="18803EC9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Численность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01.09.2021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7237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человек.</w:t>
      </w:r>
    </w:p>
    <w:p w14:paraId="5EDBCAE4" w14:textId="409C0759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Укоренившиеся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тенденции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требуют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выработки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разрабатываемых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органами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самоуправления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наиболее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полном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интересов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граждан.</w:t>
      </w:r>
    </w:p>
    <w:p w14:paraId="3103646C" w14:textId="69E971AE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Проблема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дворовых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проездов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поселения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сейчас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стоит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остро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значительных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затрат.</w:t>
      </w:r>
    </w:p>
    <w:p w14:paraId="58A0FF6A" w14:textId="0CC7019C" w:rsidR="00A35774" w:rsidRPr="00D45447" w:rsidRDefault="00A35774" w:rsidP="00D10C5F">
      <w:pPr>
        <w:tabs>
          <w:tab w:val="left" w:pos="0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2.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Цели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задачи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программы,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сроки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этапы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ее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реализации.</w:t>
      </w:r>
    </w:p>
    <w:p w14:paraId="33736EDC" w14:textId="2406BFC2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Цель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способствующее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благоприятных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</w:p>
    <w:p w14:paraId="6E70B03B" w14:textId="477554D3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поставленной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решать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комплексного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техническому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градостроительными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экологическими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</w:p>
    <w:p w14:paraId="7425BE1E" w14:textId="139E823D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проанализировано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выявлены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улицы,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первоочередные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целом.</w:t>
      </w:r>
    </w:p>
    <w:p w14:paraId="66FB7A4F" w14:textId="5F0AA021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Основным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будет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являться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любое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года.</w:t>
      </w:r>
    </w:p>
    <w:p w14:paraId="58901AD0" w14:textId="3D04BD52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целях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реализовать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связанные,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прежде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всего,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снизит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ДТП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пострадавших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дорогах.</w:t>
      </w:r>
    </w:p>
    <w:p w14:paraId="2B618FE8" w14:textId="50D91D12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Создание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функционирования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пассажирского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пунктах.</w:t>
      </w:r>
    </w:p>
    <w:p w14:paraId="58DA71CD" w14:textId="26FF5D3A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Достижение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осуществляются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скоординированного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срокам,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ресурсам,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источникам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4F4C99FE" w14:textId="7ABF068B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Срок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</w:t>
      </w:r>
      <w:r w:rsidR="00203CE7">
        <w:rPr>
          <w:rFonts w:ascii="Times New Roman" w:hAnsi="Times New Roman"/>
          <w:sz w:val="28"/>
          <w:szCs w:val="28"/>
        </w:rPr>
        <w:t>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="00203CE7">
        <w:rPr>
          <w:rFonts w:ascii="Times New Roman" w:hAnsi="Times New Roman"/>
          <w:sz w:val="28"/>
          <w:szCs w:val="28"/>
        </w:rPr>
        <w:t>программы: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="00203CE7">
        <w:rPr>
          <w:rFonts w:ascii="Times New Roman" w:hAnsi="Times New Roman"/>
          <w:sz w:val="28"/>
          <w:szCs w:val="28"/>
        </w:rPr>
        <w:t>2022-2027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годы.</w:t>
      </w:r>
    </w:p>
    <w:p w14:paraId="01C45474" w14:textId="10F70F8C" w:rsidR="00A35774" w:rsidRPr="00D45447" w:rsidRDefault="00A35774" w:rsidP="00D10C5F">
      <w:pPr>
        <w:numPr>
          <w:ilvl w:val="0"/>
          <w:numId w:val="2"/>
        </w:numPr>
        <w:tabs>
          <w:tab w:val="left" w:pos="0"/>
        </w:tabs>
        <w:suppressAutoHyphens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основных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мероприятий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63E899C4" w14:textId="74BD6D73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реализуются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следующие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сети.</w:t>
      </w:r>
    </w:p>
    <w:p w14:paraId="6D5FD3D0" w14:textId="698CE80B" w:rsidR="00A35774" w:rsidRPr="00D45447" w:rsidRDefault="00A35774" w:rsidP="00946997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Ремонт,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содержание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значения.</w:t>
      </w:r>
    </w:p>
    <w:p w14:paraId="104DBAB7" w14:textId="6DAC1C13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Выполнение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сохранность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приоритетного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периоды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времени.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1100C48B" w14:textId="21814A18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механизированная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снегоочистка,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расчистка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заносов,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борьба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скользкостью,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валов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погрузка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вывоз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распределение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противогололедных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материалов;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закрытие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отверстий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осенью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открытие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весной,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очистка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льда,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мусора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посторонних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предметов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6580B59A" w14:textId="23077A61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скашивание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обочинах,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откосах,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разделительной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вырубка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деревьев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кустарника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утилизацией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порубочных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остатков;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ликвидация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нежелательной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растительности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химическим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т.д.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15C3BC20" w14:textId="0F3B8F51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Прочие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обследование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паспортизацию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обустройство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="000E6A8B"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="000E6A8B" w:rsidRPr="00D45447">
        <w:rPr>
          <w:rFonts w:ascii="Times New Roman" w:hAnsi="Times New Roman"/>
          <w:sz w:val="28"/>
          <w:szCs w:val="28"/>
        </w:rPr>
        <w:t>согласно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проектам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оформления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бесхозяйных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(дороги)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муниципальную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собственность.</w:t>
      </w:r>
    </w:p>
    <w:p w14:paraId="666FCE3A" w14:textId="4E564C2A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3.2.</w:t>
      </w:r>
      <w:r w:rsidRPr="00D45447">
        <w:rPr>
          <w:rFonts w:ascii="Times New Roman" w:hAnsi="Times New Roman"/>
          <w:b/>
          <w:sz w:val="28"/>
          <w:szCs w:val="28"/>
        </w:rPr>
        <w:tab/>
        <w:t>Обеспечение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развития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транспортной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6A47719E" w14:textId="34CC181C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Общая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протяженность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 w:rsidR="00946997">
        <w:rPr>
          <w:rFonts w:ascii="Times New Roman" w:hAnsi="Times New Roman"/>
          <w:sz w:val="28"/>
          <w:szCs w:val="28"/>
        </w:rPr>
        <w:t xml:space="preserve"> </w:t>
      </w:r>
    </w:p>
    <w:p w14:paraId="51DE9F7A" w14:textId="37A27202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Развитие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подразумевает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6498E66E" w14:textId="719DC8B8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проектно-сметной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документации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твердым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тротуары),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реконструкцию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</w:p>
    <w:p w14:paraId="58CD055E" w14:textId="0C8EC18E" w:rsidR="00A35774" w:rsidRPr="00D45447" w:rsidRDefault="00A35774" w:rsidP="0094699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3.3.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Строительство,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реконструкция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капитальный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ремонт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улично-дорожной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сети.</w:t>
      </w:r>
    </w:p>
    <w:p w14:paraId="4C53C735" w14:textId="7D987071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отвечающих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требованиям;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очередь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послужит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  <w:r w:rsidR="00946997">
        <w:rPr>
          <w:rFonts w:ascii="Times New Roman" w:hAnsi="Times New Roman"/>
          <w:sz w:val="28"/>
          <w:szCs w:val="28"/>
        </w:rPr>
        <w:t xml:space="preserve">  </w:t>
      </w:r>
    </w:p>
    <w:p w14:paraId="450E10D9" w14:textId="5EB9845F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Перечень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приложении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№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3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программе.</w:t>
      </w:r>
    </w:p>
    <w:p w14:paraId="40DAA95F" w14:textId="56BD7DD5" w:rsidR="00A35774" w:rsidRPr="00D10C5F" w:rsidRDefault="00A35774" w:rsidP="00D10C5F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Обоснование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объема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финансовых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ресурсов,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необходимых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реализации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мероприятий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r w:rsidR="00946997" w:rsidRPr="00D10C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программы.</w:t>
      </w:r>
    </w:p>
    <w:p w14:paraId="1FA07BE1" w14:textId="61AD57D3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bCs/>
          <w:color w:val="000000"/>
          <w:sz w:val="28"/>
          <w:szCs w:val="28"/>
        </w:rPr>
        <w:t>Муниципальная</w:t>
      </w:r>
      <w:r w:rsidR="0094699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D45447">
        <w:rPr>
          <w:rFonts w:ascii="Times New Roman" w:hAnsi="Times New Roman"/>
          <w:color w:val="000000"/>
          <w:sz w:val="28"/>
          <w:szCs w:val="28"/>
        </w:rPr>
        <w:t>рограмма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реализуется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за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счет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Саратовской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области,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образования,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внебюджетных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6ABD1C76" w14:textId="514154D3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Финансовое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№2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73F9BDC5" w14:textId="785F77EA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Объемы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финансирования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подлежат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ежегодному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уточнению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формировании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проекта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бюджета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соответствующий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период,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возможностей,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8B" w:rsidRPr="00D45447">
        <w:rPr>
          <w:rFonts w:ascii="Times New Roman" w:hAnsi="Times New Roman"/>
          <w:color w:val="000000"/>
          <w:sz w:val="28"/>
          <w:szCs w:val="28"/>
        </w:rPr>
        <w:t>также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объема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предоставленных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3AA01CD5" w14:textId="4BA6A167" w:rsidR="00A35774" w:rsidRPr="00D10C5F" w:rsidRDefault="00A35774" w:rsidP="00D10C5F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color w:val="000000"/>
          <w:sz w:val="28"/>
          <w:szCs w:val="28"/>
        </w:rPr>
        <w:t>Планируемые</w:t>
      </w:r>
      <w:r w:rsidR="00946997" w:rsidRPr="00D10C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color w:val="000000"/>
          <w:sz w:val="28"/>
          <w:szCs w:val="28"/>
        </w:rPr>
        <w:t>результаты</w:t>
      </w:r>
      <w:r w:rsidR="00946997" w:rsidRPr="00D10C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color w:val="000000"/>
          <w:sz w:val="28"/>
          <w:szCs w:val="28"/>
        </w:rPr>
        <w:t>реализации</w:t>
      </w:r>
      <w:r w:rsidR="00946997" w:rsidRPr="00D10C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color w:val="000000"/>
          <w:sz w:val="28"/>
          <w:szCs w:val="28"/>
        </w:rPr>
        <w:t>муниципальной</w:t>
      </w:r>
      <w:r w:rsidR="00946997" w:rsidRPr="00D10C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10C5F">
        <w:rPr>
          <w:rFonts w:ascii="Times New Roman" w:hAnsi="Times New Roman"/>
          <w:b/>
          <w:color w:val="000000"/>
          <w:sz w:val="28"/>
          <w:szCs w:val="28"/>
        </w:rPr>
        <w:t>программы.</w:t>
      </w:r>
    </w:p>
    <w:p w14:paraId="2B7EF38B" w14:textId="42109ECD" w:rsidR="00A35774" w:rsidRPr="00D45447" w:rsidRDefault="00A35774" w:rsidP="009469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Планируемые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результаты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приведены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№1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38167FB" w14:textId="569A6094" w:rsidR="00A35774" w:rsidRPr="00D45447" w:rsidRDefault="00A35774" w:rsidP="00D10C5F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Оценка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социально-экономических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экологических</w:t>
      </w:r>
      <w:r w:rsidR="00D10C5F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последствий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067ED9DC" w14:textId="678A37A7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Реализация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создаст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травматизма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людей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дорожно-транспортных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происшествиях,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влечет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сокращение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экономического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ущерба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аварий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социальную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стабильность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обществе,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улучшение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Своевременный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средства,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5447">
        <w:rPr>
          <w:rFonts w:ascii="Times New Roman" w:hAnsi="Times New Roman"/>
          <w:sz w:val="28"/>
          <w:szCs w:val="28"/>
        </w:rPr>
        <w:t>горючесмазочные</w:t>
      </w:r>
      <w:proofErr w:type="spellEnd"/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сократить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вредные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выбросы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атмосферу.</w:t>
      </w:r>
    </w:p>
    <w:p w14:paraId="4B787FF3" w14:textId="5B9D1B1F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Участие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хозяйства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постоянную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занятость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работников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налоговые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поступления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Российской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Федерации.</w:t>
      </w:r>
    </w:p>
    <w:p w14:paraId="7C1F8C5F" w14:textId="4424DE26" w:rsidR="00A35774" w:rsidRPr="00D45447" w:rsidRDefault="00A35774" w:rsidP="00D10C5F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Организация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управления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реализацией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контроль</w:t>
      </w:r>
      <w:r w:rsidR="00D10C5F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ходом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её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выполнения.</w:t>
      </w:r>
    </w:p>
    <w:p w14:paraId="61591FC1" w14:textId="18D00504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Управление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заказчик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района.</w:t>
      </w:r>
    </w:p>
    <w:p w14:paraId="33242A12" w14:textId="156BE3B8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выделяемых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уточняет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оценочные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исполнителей.</w:t>
      </w:r>
    </w:p>
    <w:p w14:paraId="0D6ED127" w14:textId="2125C88C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Контроль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ходом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осуществляется: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6F5A8C1F" w14:textId="3E8188B6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координацию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деятельности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согласованные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действия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областного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внебюджетных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источников.</w:t>
      </w:r>
    </w:p>
    <w:p w14:paraId="7FBE81FC" w14:textId="7CBE2FC3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Исполнителями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являются:</w:t>
      </w:r>
    </w:p>
    <w:p w14:paraId="4A8DA326" w14:textId="5C7CBDF2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администрация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определяемые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Федеральным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законом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5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апреля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2013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N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44-ФЗ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«О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контрактной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сфере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закупок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товаров,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услуг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государственных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нужд».</w:t>
      </w:r>
    </w:p>
    <w:p w14:paraId="36B8B35C" w14:textId="00662610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подготовку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исполнении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установленные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представляет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49090775" w14:textId="54B687B5" w:rsidR="00A35774" w:rsidRPr="00D45447" w:rsidRDefault="00A35774" w:rsidP="00D10C5F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Методика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расчета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показателей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 w:rsidR="00D10C5F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350202D8" w14:textId="0F1B4F5D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Оценка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учётом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момент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(мероприятий)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программу.</w:t>
      </w:r>
    </w:p>
    <w:p w14:paraId="2933FB00" w14:textId="3F43D756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каждого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входящего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состав.</w:t>
      </w:r>
    </w:p>
    <w:p w14:paraId="4A31035E" w14:textId="296A84A0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результативностью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степень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55B1B38" w14:textId="2799F27E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Результативность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233006AB" w14:textId="7A584479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быть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показателей.</w:t>
      </w:r>
    </w:p>
    <w:p w14:paraId="047C8100" w14:textId="6B66AEFE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Индекс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достигнутых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весового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показателя.</w:t>
      </w:r>
    </w:p>
    <w:p w14:paraId="376D9D4A" w14:textId="07B6B432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сложившегося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запланированному.</w:t>
      </w:r>
    </w:p>
    <w:p w14:paraId="0337F3E2" w14:textId="748CF5E8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сложившемуся.</w:t>
      </w:r>
    </w:p>
    <w:p w14:paraId="1493C9F8" w14:textId="5EAC8AE9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Весовое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(вес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показателя),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характеризующего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мероприятие,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рассчитывается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характеризующих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04B7F0AA" w14:textId="75D2F835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эффективностью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(фактических)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планируемым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затратам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1F984B67" w14:textId="1503BB88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скорректированный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объему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30917740" w14:textId="659C696D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итогам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качественная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7989B01" w14:textId="6E9DB742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выше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высоким.</w:t>
      </w:r>
    </w:p>
    <w:p w14:paraId="147F5D84" w14:textId="7EB2DB2E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запланированным.</w:t>
      </w:r>
    </w:p>
    <w:p w14:paraId="753356DC" w14:textId="75B7CBFC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низким.</w:t>
      </w:r>
    </w:p>
    <w:p w14:paraId="4D9821D1" w14:textId="504D62EB" w:rsidR="00A35774" w:rsidRPr="00D45447" w:rsidRDefault="00A35774" w:rsidP="009469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Муниципальная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программа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эффективной,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если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эффективными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достигнувшими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</w:p>
    <w:p w14:paraId="63066346" w14:textId="5E54DA42" w:rsidR="00A35774" w:rsidRPr="00D45447" w:rsidRDefault="00A35774" w:rsidP="00D10C5F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Отчетность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ходе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 w:rsidR="00946997"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071B61D4" w14:textId="7845ED1D" w:rsidR="00A35774" w:rsidRPr="00D45447" w:rsidRDefault="00A35774" w:rsidP="009469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Отчетность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производится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порядком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утверждения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 w:rsidR="00946997"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4084BCFC" w14:textId="77777777" w:rsidR="00A35774" w:rsidRPr="00D45447" w:rsidRDefault="00A35774" w:rsidP="0094699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F52E783" w14:textId="77777777" w:rsidR="00A35774" w:rsidRPr="00D45447" w:rsidRDefault="00A35774" w:rsidP="00D45447">
      <w:pPr>
        <w:spacing w:after="0" w:line="240" w:lineRule="auto"/>
        <w:rPr>
          <w:rFonts w:ascii="Times New Roman" w:hAnsi="Times New Roman"/>
          <w:bCs/>
        </w:rPr>
        <w:sectPr w:rsidR="00A35774" w:rsidRPr="00D45447" w:rsidSect="00F75C08"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6A886FDE" w14:textId="123C5F69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lastRenderedPageBreak/>
        <w:t>Приложение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№</w:t>
      </w:r>
      <w:r w:rsid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1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0F388B57" w14:textId="04C65215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к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программе</w:t>
      </w:r>
    </w:p>
    <w:p w14:paraId="07464D78" w14:textId="3E110B34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«Дорожная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деятельность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отношении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2F16A54C" w14:textId="68EC895B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автомобильных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дорог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местного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значения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12D03100" w14:textId="500C56A9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границах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населенных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пунктов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57F47F0D" w14:textId="470E07DC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Натальинского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образования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59BAFC73" w14:textId="77256666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Балаковского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района</w:t>
      </w:r>
    </w:p>
    <w:p w14:paraId="7573A2BD" w14:textId="6ABE86A2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Саратовской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области»</w:t>
      </w:r>
    </w:p>
    <w:p w14:paraId="70371A21" w14:textId="77777777" w:rsidR="00A35774" w:rsidRPr="00D45447" w:rsidRDefault="00A35774" w:rsidP="00D45447">
      <w:pPr>
        <w:spacing w:after="0" w:line="240" w:lineRule="auto"/>
        <w:ind w:left="11328"/>
        <w:rPr>
          <w:rFonts w:ascii="Times New Roman" w:hAnsi="Times New Roman"/>
          <w:b/>
          <w:bCs/>
        </w:rPr>
      </w:pPr>
    </w:p>
    <w:p w14:paraId="2E37BAFD" w14:textId="06E620DD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  <w:bCs/>
        </w:rPr>
        <w:t>Планируемые</w:t>
      </w:r>
      <w:r w:rsidR="00946997"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результаты</w:t>
      </w:r>
      <w:r w:rsidR="00946997"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реализации</w:t>
      </w:r>
      <w:r w:rsidR="00946997"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муниципальной</w:t>
      </w:r>
      <w:r w:rsidR="00946997"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программы</w:t>
      </w:r>
      <w:r w:rsidR="00D10C5F"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2B0D41F8" w14:textId="77777777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797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2410"/>
        <w:gridCol w:w="992"/>
        <w:gridCol w:w="1559"/>
        <w:gridCol w:w="771"/>
        <w:gridCol w:w="850"/>
        <w:gridCol w:w="851"/>
        <w:gridCol w:w="850"/>
        <w:gridCol w:w="851"/>
        <w:gridCol w:w="850"/>
        <w:gridCol w:w="851"/>
        <w:gridCol w:w="1701"/>
      </w:tblGrid>
      <w:tr w:rsidR="00D10C5F" w:rsidRPr="00D45447" w14:paraId="632055EA" w14:textId="77777777" w:rsidTr="00D10C5F">
        <w:trPr>
          <w:trHeight w:val="462"/>
          <w:tblCellSpacing w:w="5" w:type="nil"/>
        </w:trPr>
        <w:tc>
          <w:tcPr>
            <w:tcW w:w="568" w:type="dxa"/>
            <w:vMerge w:val="restart"/>
          </w:tcPr>
          <w:p w14:paraId="36A89A91" w14:textId="5BAF3139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693" w:type="dxa"/>
            <w:vMerge w:val="restart"/>
          </w:tcPr>
          <w:p w14:paraId="7D3E6D7C" w14:textId="3F6361E5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Задачи,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направленные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цели</w:t>
            </w:r>
          </w:p>
        </w:tc>
        <w:tc>
          <w:tcPr>
            <w:tcW w:w="2410" w:type="dxa"/>
            <w:vMerge w:val="restart"/>
          </w:tcPr>
          <w:p w14:paraId="5EFB32D1" w14:textId="555E548C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качественные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целевые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характеризующие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решение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задач</w:t>
            </w:r>
          </w:p>
        </w:tc>
        <w:tc>
          <w:tcPr>
            <w:tcW w:w="992" w:type="dxa"/>
            <w:vMerge w:val="restart"/>
          </w:tcPr>
          <w:p w14:paraId="65D97708" w14:textId="26C57794" w:rsidR="00D10C5F" w:rsidRPr="00D45447" w:rsidRDefault="00D10C5F" w:rsidP="00D45447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Единица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измерения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62B85874" w14:textId="701E0D5C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Базовое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начало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5263F38" w14:textId="148EF8E1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(за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период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2018г.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2020г.)</w:t>
            </w:r>
          </w:p>
        </w:tc>
        <w:tc>
          <w:tcPr>
            <w:tcW w:w="5874" w:type="dxa"/>
            <w:gridSpan w:val="7"/>
          </w:tcPr>
          <w:p w14:paraId="0B0E1B19" w14:textId="101CFD1D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Планируемое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31BAB78C" w14:textId="56D38124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Окончательные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результаты</w:t>
            </w:r>
          </w:p>
        </w:tc>
      </w:tr>
      <w:tr w:rsidR="00D10C5F" w:rsidRPr="00D45447" w14:paraId="15A6BAF3" w14:textId="77777777" w:rsidTr="00D10C5F">
        <w:trPr>
          <w:trHeight w:val="467"/>
          <w:tblCellSpacing w:w="5" w:type="nil"/>
        </w:trPr>
        <w:tc>
          <w:tcPr>
            <w:tcW w:w="568" w:type="dxa"/>
            <w:vMerge/>
          </w:tcPr>
          <w:p w14:paraId="6A8CECF6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3B6B9C58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</w:tcPr>
          <w:p w14:paraId="2A59A2ED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4BCC3876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749EE2F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</w:tcPr>
          <w:p w14:paraId="0E758D8D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850" w:type="dxa"/>
          </w:tcPr>
          <w:p w14:paraId="4EC404B5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</w:tcPr>
          <w:p w14:paraId="50F56D38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</w:tcPr>
          <w:p w14:paraId="726BD289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</w:tcPr>
          <w:p w14:paraId="2D78BFC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</w:tcPr>
          <w:p w14:paraId="12CDF8DE" w14:textId="0DF9AC1D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</w:tcPr>
          <w:p w14:paraId="1CD36A97" w14:textId="12F1BAAC" w:rsid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701" w:type="dxa"/>
          </w:tcPr>
          <w:p w14:paraId="0C618E8F" w14:textId="17A31AC3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D10C5F" w:rsidRPr="00D45447" w14:paraId="5D367249" w14:textId="77777777" w:rsidTr="00D10C5F">
        <w:trPr>
          <w:trHeight w:val="164"/>
          <w:tblCellSpacing w:w="5" w:type="nil"/>
        </w:trPr>
        <w:tc>
          <w:tcPr>
            <w:tcW w:w="568" w:type="dxa"/>
          </w:tcPr>
          <w:p w14:paraId="385EBC31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14:paraId="25667B52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</w:tcPr>
          <w:p w14:paraId="6795B242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14:paraId="74E47407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14:paraId="7B44198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771" w:type="dxa"/>
          </w:tcPr>
          <w:p w14:paraId="7E93C939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</w:tcPr>
          <w:p w14:paraId="069B7BAF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14:paraId="15E49250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14:paraId="7CCDC13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7C79E64B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14:paraId="2D21A23C" w14:textId="3E4C9546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14:paraId="060B6580" w14:textId="77777777" w:rsid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B84B591" w14:textId="75ACECF5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D10C5F" w:rsidRPr="00D45447" w14:paraId="4008EC4F" w14:textId="77777777" w:rsidTr="00D10C5F">
        <w:trPr>
          <w:trHeight w:val="603"/>
          <w:tblCellSpacing w:w="5" w:type="nil"/>
        </w:trPr>
        <w:tc>
          <w:tcPr>
            <w:tcW w:w="568" w:type="dxa"/>
            <w:vMerge w:val="restart"/>
          </w:tcPr>
          <w:p w14:paraId="0CCB490B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vMerge w:val="restart"/>
          </w:tcPr>
          <w:p w14:paraId="6DBDDB66" w14:textId="5F17F3B3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2796BEEF" w14:textId="46D08483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cyan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vAlign w:val="center"/>
          </w:tcPr>
          <w:p w14:paraId="5D27996F" w14:textId="16604F2D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3362385" w14:textId="713E40F6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5EFD8A3E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59,8</w:t>
            </w:r>
          </w:p>
        </w:tc>
        <w:tc>
          <w:tcPr>
            <w:tcW w:w="771" w:type="dxa"/>
            <w:vAlign w:val="center"/>
          </w:tcPr>
          <w:p w14:paraId="3FAD6010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794B2318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18,83</w:t>
            </w:r>
          </w:p>
        </w:tc>
        <w:tc>
          <w:tcPr>
            <w:tcW w:w="851" w:type="dxa"/>
            <w:vAlign w:val="center"/>
          </w:tcPr>
          <w:p w14:paraId="528E5564" w14:textId="3E6A088C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6A8B">
              <w:rPr>
                <w:rFonts w:ascii="Times New Roman" w:hAnsi="Times New Roman"/>
              </w:rPr>
              <w:t>14,32</w:t>
            </w:r>
          </w:p>
        </w:tc>
        <w:tc>
          <w:tcPr>
            <w:tcW w:w="850" w:type="dxa"/>
            <w:vAlign w:val="center"/>
          </w:tcPr>
          <w:p w14:paraId="396EB8F7" w14:textId="5A066C41" w:rsidR="00D10C5F" w:rsidRPr="00D10C5F" w:rsidRDefault="00B864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16,43</w:t>
            </w:r>
          </w:p>
        </w:tc>
        <w:tc>
          <w:tcPr>
            <w:tcW w:w="851" w:type="dxa"/>
            <w:vAlign w:val="center"/>
          </w:tcPr>
          <w:p w14:paraId="67BABB30" w14:textId="2D353CE5" w:rsidR="00D10C5F" w:rsidRPr="00D10C5F" w:rsidRDefault="00530DAE" w:rsidP="00881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4B00">
              <w:rPr>
                <w:rFonts w:ascii="Times New Roman" w:hAnsi="Times New Roman"/>
              </w:rPr>
              <w:t>15,</w:t>
            </w:r>
            <w:r w:rsidR="00FD0234">
              <w:rPr>
                <w:rFonts w:ascii="Times New Roman" w:hAnsi="Times New Roman"/>
              </w:rPr>
              <w:t>42</w:t>
            </w:r>
          </w:p>
        </w:tc>
        <w:tc>
          <w:tcPr>
            <w:tcW w:w="850" w:type="dxa"/>
            <w:vAlign w:val="center"/>
          </w:tcPr>
          <w:p w14:paraId="4D7FF6C0" w14:textId="3C3ED664" w:rsidR="00D10C5F" w:rsidRPr="00D10C5F" w:rsidRDefault="00530DAE" w:rsidP="00D10C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B86474">
              <w:rPr>
                <w:rFonts w:ascii="Times New Roman" w:hAnsi="Times New Roman"/>
              </w:rPr>
              <w:t>,05</w:t>
            </w:r>
          </w:p>
        </w:tc>
        <w:tc>
          <w:tcPr>
            <w:tcW w:w="851" w:type="dxa"/>
            <w:vAlign w:val="center"/>
          </w:tcPr>
          <w:p w14:paraId="3215707F" w14:textId="6CD448B4" w:rsidR="00D10C5F" w:rsidRPr="00D10C5F" w:rsidRDefault="00530DAE" w:rsidP="00D10C5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4,24</w:t>
            </w:r>
          </w:p>
        </w:tc>
        <w:tc>
          <w:tcPr>
            <w:tcW w:w="1701" w:type="dxa"/>
            <w:vAlign w:val="center"/>
          </w:tcPr>
          <w:p w14:paraId="01AC0A04" w14:textId="0DABD6F1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10C5F" w:rsidRPr="00D45447" w14:paraId="2572E720" w14:textId="77777777" w:rsidTr="00B86474">
        <w:trPr>
          <w:trHeight w:val="272"/>
          <w:tblCellSpacing w:w="5" w:type="nil"/>
        </w:trPr>
        <w:tc>
          <w:tcPr>
            <w:tcW w:w="568" w:type="dxa"/>
            <w:vMerge/>
          </w:tcPr>
          <w:p w14:paraId="315E56AA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0B2F7893" w14:textId="77777777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37315773" w14:textId="7D8DF111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7AF4AB85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1764F7DE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1785BE8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00EA90A5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40,34</w:t>
            </w:r>
          </w:p>
        </w:tc>
        <w:tc>
          <w:tcPr>
            <w:tcW w:w="851" w:type="dxa"/>
            <w:vAlign w:val="center"/>
          </w:tcPr>
          <w:p w14:paraId="41BBB061" w14:textId="42AE60F1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0E6A8B">
              <w:rPr>
                <w:rFonts w:ascii="Times New Roman" w:hAnsi="Times New Roman"/>
                <w:i/>
              </w:rPr>
              <w:t>54,66</w:t>
            </w:r>
          </w:p>
        </w:tc>
        <w:tc>
          <w:tcPr>
            <w:tcW w:w="850" w:type="dxa"/>
            <w:vAlign w:val="center"/>
          </w:tcPr>
          <w:p w14:paraId="586A5A0C" w14:textId="48597234" w:rsidR="00D10C5F" w:rsidRPr="00B86474" w:rsidRDefault="00B86474" w:rsidP="00B8647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71,09</w:t>
            </w:r>
          </w:p>
        </w:tc>
        <w:tc>
          <w:tcPr>
            <w:tcW w:w="851" w:type="dxa"/>
            <w:vAlign w:val="center"/>
          </w:tcPr>
          <w:p w14:paraId="030D5761" w14:textId="24423AC7" w:rsidR="00D10C5F" w:rsidRPr="00B86474" w:rsidRDefault="00530DAE" w:rsidP="00881E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86,</w:t>
            </w:r>
            <w:r w:rsidR="00FD0234">
              <w:rPr>
                <w:rFonts w:ascii="Times New Roman" w:hAnsi="Times New Roman"/>
                <w:i/>
              </w:rPr>
              <w:t>51</w:t>
            </w:r>
          </w:p>
        </w:tc>
        <w:tc>
          <w:tcPr>
            <w:tcW w:w="850" w:type="dxa"/>
            <w:vAlign w:val="center"/>
          </w:tcPr>
          <w:p w14:paraId="01F566E9" w14:textId="79A5D4C1" w:rsidR="00D10C5F" w:rsidRPr="00B86474" w:rsidRDefault="00530DAE" w:rsidP="00881E8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95,</w:t>
            </w:r>
            <w:r w:rsidR="00FD0234">
              <w:rPr>
                <w:rFonts w:ascii="Times New Roman" w:hAnsi="Times New Roman"/>
                <w:i/>
              </w:rPr>
              <w:t>56</w:t>
            </w:r>
          </w:p>
        </w:tc>
        <w:tc>
          <w:tcPr>
            <w:tcW w:w="851" w:type="dxa"/>
            <w:vAlign w:val="center"/>
          </w:tcPr>
          <w:p w14:paraId="67337B2E" w14:textId="167DE37A" w:rsidR="00D10C5F" w:rsidRPr="00B86474" w:rsidRDefault="00FD0234" w:rsidP="00B8647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99,8</w:t>
            </w:r>
          </w:p>
        </w:tc>
        <w:tc>
          <w:tcPr>
            <w:tcW w:w="1701" w:type="dxa"/>
            <w:vAlign w:val="center"/>
          </w:tcPr>
          <w:p w14:paraId="31DDCF9F" w14:textId="08D722D9" w:rsidR="00D10C5F" w:rsidRPr="00B86474" w:rsidRDefault="00E52F83" w:rsidP="00FD023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99,</w:t>
            </w:r>
            <w:r w:rsidR="00FD0234">
              <w:rPr>
                <w:rFonts w:ascii="Times New Roman" w:hAnsi="Times New Roman"/>
                <w:i/>
              </w:rPr>
              <w:t>8</w:t>
            </w:r>
          </w:p>
        </w:tc>
      </w:tr>
      <w:tr w:rsidR="00D10C5F" w:rsidRPr="00D45447" w14:paraId="670320D8" w14:textId="77777777" w:rsidTr="00D10C5F">
        <w:trPr>
          <w:trHeight w:val="948"/>
          <w:tblCellSpacing w:w="5" w:type="nil"/>
        </w:trPr>
        <w:tc>
          <w:tcPr>
            <w:tcW w:w="568" w:type="dxa"/>
            <w:vMerge w:val="restart"/>
          </w:tcPr>
          <w:p w14:paraId="4419715E" w14:textId="69A115BF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1F1F0C93" w14:textId="537439BC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vAlign w:val="center"/>
          </w:tcPr>
          <w:p w14:paraId="05322CB0" w14:textId="5FB5C414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разработанных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положительным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заключением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государственной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экспертизы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0E901C6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45447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F5FEB8" w14:textId="37148680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71" w:type="dxa"/>
            <w:vAlign w:val="center"/>
          </w:tcPr>
          <w:p w14:paraId="3939A100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72E253C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6FB46D14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77C9813D" w14:textId="490B1152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37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Align w:val="center"/>
          </w:tcPr>
          <w:p w14:paraId="086FED6F" w14:textId="08D5803B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14:paraId="5F5695B5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1DE5C4E" w14:textId="77777777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Align w:val="center"/>
          </w:tcPr>
          <w:p w14:paraId="48F480EF" w14:textId="331347B5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0C5F" w:rsidRPr="00D45447" w14:paraId="618D2189" w14:textId="77777777" w:rsidTr="00D10C5F">
        <w:trPr>
          <w:trHeight w:val="272"/>
          <w:tblCellSpacing w:w="5" w:type="nil"/>
        </w:trPr>
        <w:tc>
          <w:tcPr>
            <w:tcW w:w="568" w:type="dxa"/>
            <w:vMerge/>
          </w:tcPr>
          <w:p w14:paraId="7E0FFE5E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469E5EAC" w14:textId="77777777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44A2D682" w14:textId="60BAF0B7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360C13E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0863E36E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7B189F04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A995529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6764F7B5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277FD7A9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6E81405D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5B641654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</w:tcPr>
          <w:p w14:paraId="09DCD1FA" w14:textId="77777777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01" w:type="dxa"/>
            <w:vAlign w:val="center"/>
          </w:tcPr>
          <w:p w14:paraId="6F8F250C" w14:textId="3A87E158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D10C5F" w:rsidRPr="00D45447" w14:paraId="1CC0D6E6" w14:textId="77777777" w:rsidTr="00D10C5F">
        <w:trPr>
          <w:trHeight w:val="658"/>
          <w:tblCellSpacing w:w="5" w:type="nil"/>
        </w:trPr>
        <w:tc>
          <w:tcPr>
            <w:tcW w:w="568" w:type="dxa"/>
            <w:vMerge w:val="restart"/>
          </w:tcPr>
          <w:p w14:paraId="7E4C7F6C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vMerge w:val="restart"/>
          </w:tcPr>
          <w:p w14:paraId="57C15FB3" w14:textId="7CA71055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30812D78" w14:textId="75EABEC8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капитальный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vAlign w:val="center"/>
          </w:tcPr>
          <w:p w14:paraId="66BA2D75" w14:textId="60C3E7EE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построенных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тротуаров</w:t>
            </w:r>
          </w:p>
        </w:tc>
        <w:tc>
          <w:tcPr>
            <w:tcW w:w="992" w:type="dxa"/>
            <w:vAlign w:val="center"/>
          </w:tcPr>
          <w:p w14:paraId="0F6ECBAE" w14:textId="25ED74A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28889473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71" w:type="dxa"/>
            <w:vAlign w:val="center"/>
          </w:tcPr>
          <w:p w14:paraId="1AB3C922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E37F085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43130FFC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4D58FF27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vAlign w:val="center"/>
          </w:tcPr>
          <w:p w14:paraId="6A415561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vAlign w:val="center"/>
          </w:tcPr>
          <w:p w14:paraId="494450CF" w14:textId="07CAFE55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0C5F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14:paraId="21601A1D" w14:textId="77777777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7755EC0" w14:textId="6AFE2661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10C5F" w:rsidRPr="00D45447" w14:paraId="4D8670B4" w14:textId="77777777" w:rsidTr="00D10C5F">
        <w:trPr>
          <w:trHeight w:val="258"/>
          <w:tblCellSpacing w:w="5" w:type="nil"/>
        </w:trPr>
        <w:tc>
          <w:tcPr>
            <w:tcW w:w="568" w:type="dxa"/>
            <w:vMerge/>
          </w:tcPr>
          <w:p w14:paraId="2D0105A8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1B42B82E" w14:textId="77777777" w:rsidR="00D10C5F" w:rsidRPr="00D45447" w:rsidRDefault="00D10C5F" w:rsidP="00D45447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69A06E63" w14:textId="35BE88DC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4AB7B636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04D62530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265D67AC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85F0507" w14:textId="77777777" w:rsidR="00D10C5F" w:rsidRPr="00D45447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2050CBB1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56A2F93A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453FFB30" w14:textId="77777777" w:rsidR="00D10C5F" w:rsidRPr="000E6A8B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2301C1D9" w14:textId="77777777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</w:tcPr>
          <w:p w14:paraId="0693006B" w14:textId="77777777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01" w:type="dxa"/>
            <w:vAlign w:val="center"/>
          </w:tcPr>
          <w:p w14:paraId="42944777" w14:textId="7ED68400" w:rsidR="00D10C5F" w:rsidRPr="00D10C5F" w:rsidRDefault="00D10C5F" w:rsidP="00D4544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D10C5F" w:rsidRPr="00D45447" w14:paraId="3ABF931F" w14:textId="77777777" w:rsidTr="00D10C5F">
        <w:trPr>
          <w:trHeight w:val="258"/>
          <w:tblCellSpacing w:w="5" w:type="nil"/>
        </w:trPr>
        <w:tc>
          <w:tcPr>
            <w:tcW w:w="568" w:type="dxa"/>
          </w:tcPr>
          <w:p w14:paraId="399E8661" w14:textId="77777777" w:rsidR="00D10C5F" w:rsidRPr="00291066" w:rsidRDefault="00D10C5F" w:rsidP="00716A3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2693" w:type="dxa"/>
          </w:tcPr>
          <w:p w14:paraId="1195FAAD" w14:textId="45D332DE" w:rsidR="00D10C5F" w:rsidRPr="00291066" w:rsidRDefault="00D10C5F" w:rsidP="00716A38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мероприятие:</w:t>
            </w:r>
            <w:r>
              <w:rPr>
                <w:rFonts w:ascii="Times New Roman" w:hAnsi="Times New Roman"/>
                <w:u w:val="single"/>
              </w:rPr>
              <w:br/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lastRenderedPageBreak/>
              <w:t>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41BE849B" w14:textId="77777777" w:rsidR="00D10C5F" w:rsidRPr="00291066" w:rsidRDefault="00D10C5F" w:rsidP="00716A38">
            <w:pPr>
              <w:pStyle w:val="HTML"/>
              <w:ind w:left="22" w:hanging="22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44F20C45" w14:textId="12673507" w:rsidR="00D10C5F" w:rsidRPr="00291066" w:rsidRDefault="00D10C5F" w:rsidP="00716A38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П</w:t>
            </w:r>
            <w:r w:rsidRPr="00291066">
              <w:rPr>
                <w:rFonts w:ascii="Times New Roman" w:hAnsi="Times New Roman"/>
                <w:szCs w:val="20"/>
              </w:rPr>
              <w:t>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lastRenderedPageBreak/>
              <w:t>поселения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992" w:type="dxa"/>
            <w:vAlign w:val="center"/>
          </w:tcPr>
          <w:p w14:paraId="14CD845E" w14:textId="77777777" w:rsidR="00D10C5F" w:rsidRPr="00291066" w:rsidRDefault="00D10C5F" w:rsidP="00716A3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lastRenderedPageBreak/>
              <w:t>км</w:t>
            </w:r>
          </w:p>
        </w:tc>
        <w:tc>
          <w:tcPr>
            <w:tcW w:w="1559" w:type="dxa"/>
            <w:vAlign w:val="center"/>
          </w:tcPr>
          <w:p w14:paraId="2B5BC0B3" w14:textId="77777777" w:rsidR="00D10C5F" w:rsidRPr="00D10C5F" w:rsidRDefault="00D10C5F" w:rsidP="00716A3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79FC4F7E" w14:textId="77777777" w:rsidR="00D10C5F" w:rsidRPr="00D10C5F" w:rsidRDefault="00D10C5F" w:rsidP="00716A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5F828504" w14:textId="2B3CDCE7" w:rsidR="00D10C5F" w:rsidRPr="00D10C5F" w:rsidRDefault="00D10C5F" w:rsidP="00716A38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D10C5F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2D35C831" w14:textId="193F4E08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034DBC32" w14:textId="46694CB4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D10C5F">
              <w:rPr>
                <w:rFonts w:ascii="Times New Roman" w:hAnsi="Times New Roman"/>
                <w:bCs/>
                <w:iCs/>
              </w:rPr>
              <w:t>3,813</w:t>
            </w:r>
          </w:p>
        </w:tc>
        <w:tc>
          <w:tcPr>
            <w:tcW w:w="851" w:type="dxa"/>
            <w:vAlign w:val="center"/>
          </w:tcPr>
          <w:p w14:paraId="4C63AE98" w14:textId="3CF6E030" w:rsidR="00D10C5F" w:rsidRDefault="0074224B" w:rsidP="00881E8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F4B00">
              <w:rPr>
                <w:rFonts w:ascii="Times New Roman" w:hAnsi="Times New Roman"/>
                <w:bCs/>
                <w:color w:val="000000"/>
              </w:rPr>
              <w:t>3,</w:t>
            </w:r>
            <w:r w:rsidR="00FD0234">
              <w:rPr>
                <w:rFonts w:ascii="Times New Roman" w:hAnsi="Times New Roman"/>
                <w:bCs/>
                <w:color w:val="000000"/>
              </w:rPr>
              <w:t>434</w:t>
            </w:r>
          </w:p>
          <w:p w14:paraId="58398D13" w14:textId="6B0C27E7" w:rsidR="00881E80" w:rsidRPr="0074224B" w:rsidRDefault="00881E80" w:rsidP="00881E8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7D25AAA5" w14:textId="77777777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vAlign w:val="center"/>
          </w:tcPr>
          <w:p w14:paraId="6B27D99E" w14:textId="77777777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Align w:val="center"/>
          </w:tcPr>
          <w:p w14:paraId="32E5F39D" w14:textId="5083CBA2" w:rsidR="00D10C5F" w:rsidRPr="00D10C5F" w:rsidRDefault="00D10C5F" w:rsidP="00D10C5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14:paraId="627BD1DE" w14:textId="77777777" w:rsidR="00A35774" w:rsidRPr="00D45447" w:rsidRDefault="00A35774" w:rsidP="00D45447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14:paraId="432F2809" w14:textId="5C24FE4B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D45447">
        <w:rPr>
          <w:rFonts w:ascii="Times New Roman" w:hAnsi="Times New Roman"/>
          <w:b/>
        </w:rPr>
        <w:br w:type="page"/>
      </w:r>
      <w:r w:rsidRPr="003B4932">
        <w:rPr>
          <w:rFonts w:ascii="Times New Roman" w:hAnsi="Times New Roman"/>
          <w:bCs/>
          <w:sz w:val="20"/>
          <w:szCs w:val="20"/>
        </w:rPr>
        <w:lastRenderedPageBreak/>
        <w:t>Приложение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№</w:t>
      </w:r>
      <w:r w:rsid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2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031FBAD0" w14:textId="6580B688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к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программе</w:t>
      </w:r>
    </w:p>
    <w:p w14:paraId="734E735C" w14:textId="68916092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«Дорожная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деятельность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отношении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23AC7A4D" w14:textId="31B4C917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автомобильных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дорог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местного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значения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2ADC9957" w14:textId="24D63C4B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границах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населенных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пунктов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6BF36F60" w14:textId="36BD4196" w:rsidR="00A35774" w:rsidRPr="003B4932" w:rsidRDefault="00A35774" w:rsidP="00D45447">
      <w:pPr>
        <w:spacing w:after="0" w:line="240" w:lineRule="auto"/>
        <w:ind w:left="10620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Натальинского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образования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7504AEBB" w14:textId="3BE04EF1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Балаковского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района</w:t>
      </w:r>
    </w:p>
    <w:p w14:paraId="4FB03BB0" w14:textId="5F791A89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Саратовской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области»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36EE9D3D" w14:textId="77777777" w:rsidR="00A35774" w:rsidRPr="00D45447" w:rsidRDefault="00A35774" w:rsidP="00D45447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B12FFE1" w14:textId="73D868E3" w:rsidR="00A35774" w:rsidRPr="00D45447" w:rsidRDefault="00A35774" w:rsidP="00D45447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Обоснование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финансовых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ресурсов,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необходимых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для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реализации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</w:p>
    <w:p w14:paraId="22EF48F6" w14:textId="03B55949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«Дорожная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50CEC056" w14:textId="77777777" w:rsidR="00A35774" w:rsidRPr="00D45447" w:rsidRDefault="00A35774" w:rsidP="00D45447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2835"/>
        <w:gridCol w:w="3402"/>
        <w:gridCol w:w="2797"/>
      </w:tblGrid>
      <w:tr w:rsidR="00A35774" w:rsidRPr="00D45447" w14:paraId="4285A4C9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B36" w14:textId="4C747864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(подпрограммы)</w:t>
            </w:r>
            <w:hyperlink w:anchor="Par457" w:history="1">
              <w:r w:rsidRPr="00D45447">
                <w:rPr>
                  <w:rFonts w:ascii="Times New Roman" w:hAnsi="Times New Roman"/>
                </w:rPr>
                <w:t>*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8389" w14:textId="22ECCE90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EC19" w14:textId="7CF746A4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Конечный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FF1" w14:textId="312502A8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Общий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объем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финансовых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ресурсов,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необходимых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для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мероприятия,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D79E" w14:textId="6D25D98A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Эксплуатационные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расходы,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возникающие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</w:tr>
      <w:tr w:rsidR="00A35774" w:rsidRPr="00D45447" w14:paraId="7D23F573" w14:textId="77777777" w:rsidTr="001B52C7">
        <w:trPr>
          <w:trHeight w:val="232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B70" w14:textId="77777777" w:rsidR="00A35774" w:rsidRPr="00D45447" w:rsidRDefault="00A35774" w:rsidP="00D45447">
            <w:pPr>
              <w:pStyle w:val="HTML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80E" w14:textId="77777777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B5B0" w14:textId="77777777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E80C" w14:textId="77777777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D64B" w14:textId="77777777" w:rsidR="00A35774" w:rsidRPr="00D45447" w:rsidRDefault="00A35774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</w:tr>
      <w:tr w:rsidR="00A35774" w:rsidRPr="00D45447" w14:paraId="5D42E9BD" w14:textId="77777777" w:rsidTr="00C44E5B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6DE" w14:textId="3FFBAA09" w:rsidR="00A35774" w:rsidRPr="00D45447" w:rsidRDefault="00A35774" w:rsidP="00D45447">
            <w:pPr>
              <w:pStyle w:val="HTML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 w:rsidR="0094699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</w:t>
            </w:r>
            <w:r w:rsidR="0094699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1</w:t>
            </w:r>
          </w:p>
          <w:p w14:paraId="0B87A9DD" w14:textId="31A45893" w:rsidR="00A35774" w:rsidRPr="00D45447" w:rsidRDefault="00A35774" w:rsidP="00D45447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 w:rsidR="0094699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 w:rsidR="0094699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 w:rsidR="0094699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 w:rsidR="0094699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 w:rsidR="00946997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3662" w14:textId="02E565B4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140F4929" w14:textId="07A0008E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2976719A" w14:textId="1ED92005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3FF0F444" w14:textId="56B34D0D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ADF2" w14:textId="52321F07" w:rsidR="00A35774" w:rsidRPr="00D45447" w:rsidRDefault="00DB0582" w:rsidP="00B657C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9</w:t>
            </w:r>
            <w:r w:rsidR="00B657C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B657C2">
              <w:rPr>
                <w:rFonts w:ascii="Times New Roman" w:hAnsi="Times New Roman"/>
              </w:rPr>
              <w:t>73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A35774" w:rsidRPr="000E6A8B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A35774" w:rsidRPr="000E6A8B">
              <w:rPr>
                <w:rFonts w:ascii="Times New Roman" w:hAnsi="Times New Roman"/>
              </w:rPr>
              <w:t>м2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A35774" w:rsidRPr="000E6A8B">
              <w:rPr>
                <w:rFonts w:ascii="Times New Roman" w:hAnsi="Times New Roman"/>
              </w:rPr>
              <w:t>отремонтированных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A35774" w:rsidRPr="00D45447">
              <w:rPr>
                <w:rFonts w:ascii="Times New Roman" w:hAnsi="Times New Roman"/>
              </w:rPr>
              <w:t>дорог</w:t>
            </w:r>
            <w:r w:rsidR="009469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DD35" w14:textId="1480B80B" w:rsidR="00A35774" w:rsidRPr="007B2414" w:rsidRDefault="00D7514B" w:rsidP="00D454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  <w:r w:rsidR="00946997">
              <w:rPr>
                <w:rFonts w:ascii="Times New Roman" w:hAnsi="Times New Roman"/>
                <w:b/>
              </w:rPr>
              <w:t xml:space="preserve"> </w:t>
            </w:r>
            <w:r w:rsidR="00A35774" w:rsidRPr="007B2414">
              <w:rPr>
                <w:rFonts w:ascii="Times New Roman" w:hAnsi="Times New Roman"/>
                <w:b/>
              </w:rPr>
              <w:t>тыс.</w:t>
            </w:r>
            <w:r w:rsidR="00946997">
              <w:rPr>
                <w:rFonts w:ascii="Times New Roman" w:hAnsi="Times New Roman"/>
                <w:b/>
              </w:rPr>
              <w:t xml:space="preserve"> </w:t>
            </w:r>
            <w:r w:rsidR="00A35774" w:rsidRPr="007B2414">
              <w:rPr>
                <w:rFonts w:ascii="Times New Roman" w:hAnsi="Times New Roman"/>
                <w:b/>
              </w:rPr>
              <w:t>руб.</w:t>
            </w:r>
          </w:p>
          <w:p w14:paraId="5A8AE7E2" w14:textId="464325F1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2022г.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2A00E3" w:rsidRPr="007B2414">
              <w:rPr>
                <w:rFonts w:ascii="Times New Roman" w:hAnsi="Times New Roman"/>
              </w:rPr>
              <w:t>6</w:t>
            </w:r>
            <w:r w:rsidR="00255D42">
              <w:rPr>
                <w:rFonts w:ascii="Times New Roman" w:hAnsi="Times New Roman"/>
              </w:rPr>
              <w:t xml:space="preserve"> </w:t>
            </w:r>
            <w:r w:rsidR="002A00E3" w:rsidRPr="007B2414">
              <w:rPr>
                <w:rFonts w:ascii="Times New Roman" w:hAnsi="Times New Roman"/>
              </w:rPr>
              <w:t>161</w:t>
            </w:r>
            <w:r w:rsidRPr="007B2414">
              <w:rPr>
                <w:rFonts w:ascii="Times New Roman" w:hAnsi="Times New Roman"/>
              </w:rPr>
              <w:t>,4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1DEEBAB3" w14:textId="02BDCBE1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2023г.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2A00E3" w:rsidRPr="007B2414">
              <w:rPr>
                <w:rFonts w:ascii="Times New Roman" w:hAnsi="Times New Roman"/>
              </w:rPr>
              <w:t>3</w:t>
            </w:r>
            <w:r w:rsidR="00255D42">
              <w:rPr>
                <w:rFonts w:ascii="Times New Roman" w:hAnsi="Times New Roman"/>
              </w:rPr>
              <w:t xml:space="preserve"> </w:t>
            </w:r>
            <w:r w:rsidR="002A00E3" w:rsidRPr="007B2414">
              <w:rPr>
                <w:rFonts w:ascii="Times New Roman" w:hAnsi="Times New Roman"/>
              </w:rPr>
              <w:t>731,5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6A7D173A" w14:textId="46B75828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2024г.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844E92" w:rsidRPr="007B2414">
              <w:rPr>
                <w:rFonts w:ascii="Times New Roman" w:hAnsi="Times New Roman"/>
              </w:rPr>
              <w:t>6</w:t>
            </w:r>
            <w:r w:rsidR="00255D42">
              <w:rPr>
                <w:rFonts w:ascii="Times New Roman" w:hAnsi="Times New Roman"/>
              </w:rPr>
              <w:t xml:space="preserve"> </w:t>
            </w:r>
            <w:r w:rsidR="00844E92" w:rsidRPr="007B2414">
              <w:rPr>
                <w:rFonts w:ascii="Times New Roman" w:hAnsi="Times New Roman"/>
              </w:rPr>
              <w:t>441,5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5BF100BB" w14:textId="1CBED013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2025г.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D7514B">
              <w:rPr>
                <w:rFonts w:ascii="Times New Roman" w:hAnsi="Times New Roman"/>
              </w:rPr>
              <w:t>4</w:t>
            </w:r>
            <w:r w:rsidR="00E9489B">
              <w:rPr>
                <w:rFonts w:ascii="Times New Roman" w:hAnsi="Times New Roman"/>
              </w:rPr>
              <w:t xml:space="preserve"> </w:t>
            </w:r>
            <w:r w:rsidR="00D7514B">
              <w:rPr>
                <w:rFonts w:ascii="Times New Roman" w:hAnsi="Times New Roman"/>
              </w:rPr>
              <w:t>709,9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7CDEDA61" w14:textId="2A16641A" w:rsidR="00A35774" w:rsidRDefault="00A35774" w:rsidP="00D454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2026г.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–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530DAE">
              <w:rPr>
                <w:rFonts w:ascii="Times New Roman" w:hAnsi="Times New Roman"/>
              </w:rPr>
              <w:t>11 191,7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2FBB8519" w14:textId="19137907" w:rsidR="004B6A37" w:rsidRDefault="004B6A37" w:rsidP="00D454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2027г.-</w:t>
            </w:r>
            <w:r w:rsidR="00946997">
              <w:rPr>
                <w:rFonts w:ascii="Times New Roman" w:hAnsi="Times New Roman"/>
              </w:rPr>
              <w:t xml:space="preserve"> </w:t>
            </w:r>
            <w:r w:rsidR="00DB3870">
              <w:rPr>
                <w:rFonts w:ascii="Times New Roman" w:hAnsi="Times New Roman"/>
              </w:rPr>
              <w:t>18</w:t>
            </w:r>
            <w:r w:rsidR="00255D42">
              <w:rPr>
                <w:rFonts w:ascii="Times New Roman" w:hAnsi="Times New Roman"/>
              </w:rPr>
              <w:t xml:space="preserve"> </w:t>
            </w:r>
            <w:r w:rsidR="00DB3870">
              <w:rPr>
                <w:rFonts w:ascii="Times New Roman" w:hAnsi="Times New Roman"/>
              </w:rPr>
              <w:t>015,7</w:t>
            </w:r>
            <w:r w:rsidR="009469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тыс.</w:t>
            </w:r>
            <w:r w:rsidR="009469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</w:t>
            </w:r>
            <w:r w:rsidR="00DB3870">
              <w:rPr>
                <w:rFonts w:ascii="Times New Roman" w:hAnsi="Times New Roman"/>
              </w:rPr>
              <w:t>.</w:t>
            </w:r>
          </w:p>
          <w:p w14:paraId="47B5FF04" w14:textId="1B16D04C" w:rsidR="00D10C5F" w:rsidRPr="00D45447" w:rsidRDefault="00D10C5F" w:rsidP="00D4544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2028г.- </w:t>
            </w:r>
            <w:r w:rsidR="00DB3870">
              <w:rPr>
                <w:rFonts w:ascii="Times New Roman" w:hAnsi="Times New Roman"/>
              </w:rPr>
              <w:t>18</w:t>
            </w:r>
            <w:r w:rsidR="00255D42">
              <w:rPr>
                <w:rFonts w:ascii="Times New Roman" w:hAnsi="Times New Roman"/>
              </w:rPr>
              <w:t xml:space="preserve"> </w:t>
            </w:r>
            <w:r w:rsidR="00DB3870">
              <w:rPr>
                <w:rFonts w:ascii="Times New Roman" w:hAnsi="Times New Roman"/>
              </w:rPr>
              <w:t>620,6</w:t>
            </w:r>
            <w:r>
              <w:rPr>
                <w:rFonts w:ascii="Times New Roman" w:hAnsi="Times New Roman"/>
              </w:rPr>
              <w:t xml:space="preserve">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AAD" w14:textId="7777777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A35774" w:rsidRPr="00D45447" w14:paraId="6BA4EC5D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EF05" w14:textId="527F0C0E" w:rsidR="00A35774" w:rsidRPr="00D45447" w:rsidRDefault="00A35774" w:rsidP="00D45447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2</w:t>
            </w:r>
          </w:p>
          <w:p w14:paraId="10977A38" w14:textId="1B3647D2" w:rsidR="00A35774" w:rsidRPr="00D45447" w:rsidRDefault="00A35774" w:rsidP="00D45447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Обеспечение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развития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транспортной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834C" w14:textId="28335E2B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7911C2FD" w14:textId="796EDC8B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39724F95" w14:textId="51717890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7163E1B7" w14:textId="7E535191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  <w:r w:rsidR="00946997">
              <w:rPr>
                <w:rFonts w:ascii="Times New Roman" w:hAnsi="Times New Roman"/>
                <w:color w:val="000000"/>
                <w:highlight w:val="yellow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A7A" w14:textId="60960158" w:rsidR="002C389E" w:rsidRPr="002C389E" w:rsidRDefault="003540E4" w:rsidP="002C38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2C389E" w:rsidRPr="002C389E">
              <w:rPr>
                <w:rFonts w:ascii="Times New Roman" w:hAnsi="Times New Roman"/>
                <w:color w:val="000000"/>
              </w:rPr>
              <w:t>проект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2C389E" w:rsidRPr="002C389E">
              <w:rPr>
                <w:rFonts w:ascii="Times New Roman" w:hAnsi="Times New Roman"/>
                <w:color w:val="000000"/>
              </w:rPr>
              <w:t>на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2C389E" w:rsidRPr="002C389E">
              <w:rPr>
                <w:rFonts w:ascii="Times New Roman" w:hAnsi="Times New Roman"/>
                <w:color w:val="000000"/>
              </w:rPr>
              <w:t>строительство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2C389E" w:rsidRPr="002C389E">
              <w:rPr>
                <w:rFonts w:ascii="Times New Roman" w:hAnsi="Times New Roman"/>
                <w:color w:val="000000"/>
              </w:rPr>
              <w:t>улично-дорожной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2C389E" w:rsidRPr="002C389E">
              <w:rPr>
                <w:rFonts w:ascii="Times New Roman" w:hAnsi="Times New Roman"/>
                <w:color w:val="000000"/>
              </w:rPr>
              <w:t>сети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A1F6A80" w14:textId="1582F3E2" w:rsidR="002C389E" w:rsidRPr="002C389E" w:rsidRDefault="002C389E" w:rsidP="002C38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C389E">
              <w:rPr>
                <w:rFonts w:ascii="Times New Roman" w:hAnsi="Times New Roman"/>
                <w:color w:val="000000"/>
              </w:rPr>
              <w:t>(с.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844E92">
              <w:rPr>
                <w:rFonts w:ascii="Times New Roman" w:hAnsi="Times New Roman"/>
                <w:color w:val="000000"/>
              </w:rPr>
              <w:t>Подсосенки,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844E92">
              <w:rPr>
                <w:rFonts w:ascii="Times New Roman" w:hAnsi="Times New Roman"/>
                <w:color w:val="000000"/>
              </w:rPr>
              <w:t>п.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844E92">
              <w:rPr>
                <w:rFonts w:ascii="Times New Roman" w:hAnsi="Times New Roman"/>
                <w:color w:val="000000"/>
              </w:rPr>
              <w:t>Головановский</w:t>
            </w:r>
            <w:r w:rsidRPr="002C389E">
              <w:rPr>
                <w:rFonts w:ascii="Times New Roman" w:hAnsi="Times New Roman"/>
                <w:color w:val="000000"/>
              </w:rPr>
              <w:t>)</w:t>
            </w:r>
          </w:p>
          <w:p w14:paraId="42458279" w14:textId="7777777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2ADA" w14:textId="10A7A3B3" w:rsidR="00A35774" w:rsidRPr="007B2414" w:rsidRDefault="00D7514B" w:rsidP="00D45447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25370,0</w:t>
            </w:r>
            <w:r w:rsidR="0094699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A35774" w:rsidRPr="007B2414">
              <w:rPr>
                <w:rFonts w:ascii="Times New Roman" w:hAnsi="Times New Roman"/>
                <w:b/>
                <w:color w:val="000000"/>
              </w:rPr>
              <w:t>тыс.</w:t>
            </w:r>
            <w:r w:rsidR="0094699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A35774" w:rsidRPr="007B2414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6497F7A9" w14:textId="3BD04B5B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2022г.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35050203" w14:textId="5350835F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2023г.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1C2AEAFC" w14:textId="48B28C5B" w:rsidR="00A35774" w:rsidRPr="007B2414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2024г.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844E92" w:rsidRPr="007B2414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35857A5F" w14:textId="5D2BEC3A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2025г.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373E47">
              <w:rPr>
                <w:rFonts w:ascii="Times New Roman" w:hAnsi="Times New Roman"/>
                <w:color w:val="000000"/>
              </w:rPr>
              <w:t>23</w:t>
            </w:r>
            <w:r w:rsidR="0008124A">
              <w:rPr>
                <w:rFonts w:ascii="Times New Roman" w:hAnsi="Times New Roman"/>
                <w:color w:val="000000"/>
              </w:rPr>
              <w:t xml:space="preserve"> 070,0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C74B6A7" w14:textId="133C12D3" w:rsidR="00A35774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08124A">
              <w:rPr>
                <w:rFonts w:ascii="Times New Roman" w:hAnsi="Times New Roman"/>
                <w:color w:val="000000"/>
              </w:rPr>
              <w:t>2</w:t>
            </w:r>
            <w:r w:rsidR="00DF22C8">
              <w:rPr>
                <w:rFonts w:ascii="Times New Roman" w:hAnsi="Times New Roman"/>
                <w:color w:val="000000"/>
              </w:rPr>
              <w:t xml:space="preserve"> </w:t>
            </w:r>
            <w:r w:rsidR="0008124A">
              <w:rPr>
                <w:rFonts w:ascii="Times New Roman" w:hAnsi="Times New Roman"/>
                <w:color w:val="000000"/>
              </w:rPr>
              <w:t>300,</w:t>
            </w:r>
            <w:proofErr w:type="gramStart"/>
            <w:r w:rsidR="0008124A">
              <w:rPr>
                <w:rFonts w:ascii="Times New Roman" w:hAnsi="Times New Roman"/>
                <w:color w:val="000000"/>
              </w:rPr>
              <w:t>0</w:t>
            </w:r>
            <w:r w:rsidR="00D7514B">
              <w:rPr>
                <w:rFonts w:ascii="Times New Roman" w:hAnsi="Times New Roman"/>
                <w:color w:val="000000"/>
              </w:rPr>
              <w:t xml:space="preserve"> 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proofErr w:type="gramEnd"/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C866B27" w14:textId="77777777" w:rsidR="004B6A37" w:rsidRDefault="007B241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="004B6A37" w:rsidRPr="00D45447">
              <w:rPr>
                <w:rFonts w:ascii="Times New Roman" w:hAnsi="Times New Roman"/>
                <w:color w:val="000000"/>
              </w:rPr>
              <w:t>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AEEF4B2" w14:textId="77777777" w:rsidR="00DB3870" w:rsidRDefault="00DB3870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CB46A86" w14:textId="31189E8A" w:rsidR="003B424B" w:rsidRPr="00D45447" w:rsidRDefault="003B424B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0,0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29F" w14:textId="7777777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A35774" w:rsidRPr="00D45447" w14:paraId="688F0F27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AB3D" w14:textId="1DFB1214" w:rsidR="00A35774" w:rsidRPr="00D45447" w:rsidRDefault="00A35774" w:rsidP="00D45447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3</w:t>
            </w:r>
          </w:p>
          <w:p w14:paraId="4E121BF3" w14:textId="5D57DF80" w:rsidR="00A35774" w:rsidRPr="00D45447" w:rsidRDefault="00A35774" w:rsidP="00D45447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Строительство,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реконструкция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капитальный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ремонт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улично-дорожной</w:t>
            </w:r>
            <w:r w:rsidR="0094699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1C7C" w14:textId="74685F52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C9C8768" w14:textId="1A6A235B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3C0369C3" w14:textId="1718561B" w:rsidR="00A35774" w:rsidRPr="00D45447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69FD3488" w14:textId="30C1A3F3" w:rsidR="00A35774" w:rsidRDefault="00A357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</w:t>
            </w:r>
            <w:r w:rsidRPr="00D45447">
              <w:rPr>
                <w:rFonts w:ascii="Times New Roman" w:hAnsi="Times New Roman"/>
                <w:color w:val="000000"/>
              </w:rPr>
              <w:lastRenderedPageBreak/>
              <w:t>ники</w:t>
            </w:r>
          </w:p>
          <w:p w14:paraId="31D52551" w14:textId="77777777" w:rsidR="002A1174" w:rsidRPr="00D45447" w:rsidRDefault="002A1174" w:rsidP="00D45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5B15" w14:textId="41741405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lastRenderedPageBreak/>
              <w:t>24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м2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построенных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дорог</w:t>
            </w:r>
          </w:p>
          <w:p w14:paraId="3D84197C" w14:textId="74CE7D8E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(с.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Натальино)</w:t>
            </w:r>
          </w:p>
          <w:p w14:paraId="0FD27042" w14:textId="7777777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4F06" w14:textId="4B0E5E7F" w:rsidR="00A35774" w:rsidRPr="00D45447" w:rsidRDefault="00DB4278" w:rsidP="00D45447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="00A35774" w:rsidRPr="00D45447">
              <w:rPr>
                <w:rFonts w:ascii="Times New Roman" w:hAnsi="Times New Roman"/>
                <w:b/>
                <w:color w:val="000000"/>
              </w:rPr>
              <w:t>,0</w:t>
            </w:r>
            <w:r w:rsidR="0094699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A35774"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 w:rsidR="0094699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A35774"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26C951C1" w14:textId="1D491BA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2022г.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45211E9" w14:textId="0CC1252E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2023г.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B85E559" w14:textId="0801CB39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2024г.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ABC48AB" w14:textId="0678866D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FB6DA57" w14:textId="7A5C00F6" w:rsidR="00A35774" w:rsidRDefault="00A3577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1F6E0E">
              <w:rPr>
                <w:rFonts w:ascii="Times New Roman" w:hAnsi="Times New Roman"/>
                <w:color w:val="000000"/>
              </w:rPr>
              <w:t>0</w:t>
            </w:r>
            <w:r w:rsidRPr="00D45447">
              <w:rPr>
                <w:rFonts w:ascii="Times New Roman" w:hAnsi="Times New Roman"/>
                <w:color w:val="000000"/>
              </w:rPr>
              <w:t>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C537D0B" w14:textId="77777777" w:rsidR="004B6A37" w:rsidRDefault="007B2414" w:rsidP="00D454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2027</w:t>
            </w:r>
            <w:r w:rsidR="004B6A37" w:rsidRPr="00D45447">
              <w:rPr>
                <w:rFonts w:ascii="Times New Roman" w:hAnsi="Times New Roman"/>
                <w:color w:val="000000"/>
              </w:rPr>
              <w:t>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43CB0F2" w14:textId="28B9FAAD" w:rsidR="00B87E7C" w:rsidRPr="00D45447" w:rsidRDefault="00B87E7C" w:rsidP="00B87E7C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22D" w14:textId="77777777" w:rsidR="00A35774" w:rsidRPr="00D45447" w:rsidRDefault="00A35774" w:rsidP="00D4544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291066" w:rsidRPr="00D45447" w14:paraId="1AC2C285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DF5" w14:textId="2B2D9348" w:rsidR="00291066" w:rsidRPr="00291066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 w:rsidR="00946997"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 w:rsidR="00946997"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 w:rsidR="00946997"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 w:rsidR="00946997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2266C456" w14:textId="77777777" w:rsidR="00291066" w:rsidRPr="00D45447" w:rsidRDefault="00291066" w:rsidP="00D45447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309" w14:textId="74449CB2" w:rsidR="00291066" w:rsidRPr="00D45447" w:rsidRDefault="00291066" w:rsidP="0029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5E5AD829" w14:textId="2A5405EE" w:rsidR="00291066" w:rsidRPr="00D45447" w:rsidRDefault="00291066" w:rsidP="0029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5E237934" w14:textId="29F42AF2" w:rsidR="00291066" w:rsidRPr="00D45447" w:rsidRDefault="00291066" w:rsidP="0029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 w:rsidR="00946997"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11EDB7B4" w14:textId="4CD5E583" w:rsidR="00291066" w:rsidRPr="00D45447" w:rsidRDefault="00291066" w:rsidP="00291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38DF" w14:textId="73E3B3C1" w:rsidR="00291066" w:rsidRPr="00D45447" w:rsidRDefault="003540E4" w:rsidP="00F434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szCs w:val="20"/>
              </w:rPr>
              <w:t>3,</w:t>
            </w:r>
            <w:r w:rsidR="00B657C2">
              <w:rPr>
                <w:rFonts w:ascii="Times New Roman" w:hAnsi="Times New Roman"/>
                <w:szCs w:val="20"/>
              </w:rPr>
              <w:t>4</w:t>
            </w:r>
            <w:r w:rsidR="00F434EA">
              <w:rPr>
                <w:rFonts w:ascii="Times New Roman" w:hAnsi="Times New Roman"/>
                <w:szCs w:val="20"/>
              </w:rPr>
              <w:t>34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D20712">
              <w:rPr>
                <w:rFonts w:ascii="Times New Roman" w:hAnsi="Times New Roman"/>
                <w:szCs w:val="20"/>
              </w:rPr>
              <w:t>км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D20712">
              <w:rPr>
                <w:rFonts w:ascii="Times New Roman" w:hAnsi="Times New Roman"/>
                <w:szCs w:val="20"/>
              </w:rPr>
              <w:t>-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D20712">
              <w:rPr>
                <w:rFonts w:ascii="Times New Roman" w:hAnsi="Times New Roman"/>
                <w:szCs w:val="20"/>
              </w:rPr>
              <w:t>прирост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D20712">
              <w:rPr>
                <w:rFonts w:ascii="Times New Roman" w:hAnsi="Times New Roman"/>
                <w:szCs w:val="20"/>
              </w:rPr>
              <w:t>протяженности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сети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автомобильных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дорог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общего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пользования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местного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значения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сельского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поселения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области,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соответствующих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нормативным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требованиям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к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состоянию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в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результате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дорожной</w:t>
            </w:r>
            <w:r w:rsidR="00946997">
              <w:rPr>
                <w:rFonts w:ascii="Times New Roman" w:hAnsi="Times New Roman"/>
                <w:szCs w:val="20"/>
              </w:rPr>
              <w:t xml:space="preserve"> </w:t>
            </w:r>
            <w:r w:rsidR="00291066"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3F6" w14:textId="3B8E9EBE" w:rsidR="00291066" w:rsidRPr="00D45447" w:rsidRDefault="00E95118" w:rsidP="0029106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  <w:r w:rsidR="00D7514B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291066"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 w:rsidR="0094699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291066"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7049A55B" w14:textId="2DE9CDF1" w:rsidR="00291066" w:rsidRPr="00D45447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19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560,0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45990F7" w14:textId="2E512A86" w:rsidR="00291066" w:rsidRPr="00D45447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19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161,0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B1B25C8" w14:textId="6B78B610" w:rsidR="00291066" w:rsidRPr="00D45447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955,0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B85192A" w14:textId="39DC349C" w:rsidR="00291066" w:rsidRPr="00D45447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>
              <w:rPr>
                <w:rFonts w:ascii="Times New Roman" w:hAnsi="Times New Roman"/>
                <w:color w:val="000000"/>
              </w:rPr>
              <w:t>20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>
              <w:rPr>
                <w:rFonts w:ascii="Times New Roman" w:hAnsi="Times New Roman"/>
                <w:color w:val="000000"/>
              </w:rPr>
              <w:t>706,0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B0D364C" w14:textId="7F83A551" w:rsidR="00291066" w:rsidRDefault="00291066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DB3870">
              <w:rPr>
                <w:rFonts w:ascii="Times New Roman" w:hAnsi="Times New Roman"/>
                <w:color w:val="000000"/>
              </w:rPr>
              <w:t>20</w:t>
            </w:r>
            <w:r w:rsidR="00255D42">
              <w:rPr>
                <w:rFonts w:ascii="Times New Roman" w:hAnsi="Times New Roman"/>
                <w:color w:val="000000"/>
              </w:rPr>
              <w:t xml:space="preserve"> </w:t>
            </w:r>
            <w:r w:rsidR="00DB3870">
              <w:rPr>
                <w:rFonts w:ascii="Times New Roman" w:hAnsi="Times New Roman"/>
                <w:color w:val="000000"/>
              </w:rPr>
              <w:t>667,0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</w:t>
            </w:r>
            <w:r w:rsidR="004B6A37">
              <w:rPr>
                <w:rFonts w:ascii="Times New Roman" w:hAnsi="Times New Roman"/>
                <w:color w:val="000000"/>
              </w:rPr>
              <w:t>.</w:t>
            </w:r>
          </w:p>
          <w:p w14:paraId="15C9F516" w14:textId="77777777" w:rsidR="004B6A37" w:rsidRDefault="007B2414" w:rsidP="002910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="004B6A37" w:rsidRPr="00D45447">
              <w:rPr>
                <w:rFonts w:ascii="Times New Roman" w:hAnsi="Times New Roman"/>
                <w:color w:val="000000"/>
              </w:rPr>
              <w:t>г.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–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>
              <w:rPr>
                <w:rFonts w:ascii="Times New Roman" w:hAnsi="Times New Roman"/>
                <w:color w:val="000000"/>
              </w:rPr>
              <w:t>0,0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тыс.</w:t>
            </w:r>
            <w:r w:rsidR="00946997">
              <w:rPr>
                <w:rFonts w:ascii="Times New Roman" w:hAnsi="Times New Roman"/>
                <w:color w:val="000000"/>
              </w:rPr>
              <w:t xml:space="preserve"> </w:t>
            </w:r>
            <w:r w:rsidR="004B6A37"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298E404" w14:textId="77777777" w:rsidR="00B87E7C" w:rsidRDefault="00B87E7C" w:rsidP="00B87E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C2319E1" w14:textId="7E70450A" w:rsidR="00B87E7C" w:rsidRDefault="00B87E7C" w:rsidP="0029106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A5D" w14:textId="77777777" w:rsidR="00291066" w:rsidRPr="00D45447" w:rsidRDefault="00291066" w:rsidP="00D4544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</w:tbl>
    <w:p w14:paraId="3CAD2EE6" w14:textId="0173F352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D45447">
        <w:rPr>
          <w:rFonts w:ascii="Times New Roman" w:hAnsi="Times New Roman"/>
          <w:b/>
        </w:rPr>
        <w:br w:type="page"/>
      </w:r>
      <w:r w:rsidRPr="003B4932">
        <w:rPr>
          <w:rFonts w:ascii="Times New Roman" w:hAnsi="Times New Roman"/>
          <w:bCs/>
          <w:sz w:val="20"/>
          <w:szCs w:val="20"/>
        </w:rPr>
        <w:lastRenderedPageBreak/>
        <w:t>Приложение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№</w:t>
      </w:r>
      <w:r w:rsid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3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5AED0B70" w14:textId="68820300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к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программе</w:t>
      </w:r>
    </w:p>
    <w:p w14:paraId="52DCB861" w14:textId="53B89127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«Дорожная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деятельность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отношении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789A4244" w14:textId="7FC367CE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автомобильных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дорог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местного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значения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50ED3386" w14:textId="483DB174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границах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населенных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пунктов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36DE693B" w14:textId="6C222A72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Натальинского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образования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0D77D633" w14:textId="3594B373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Балаковского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района</w:t>
      </w:r>
    </w:p>
    <w:p w14:paraId="49612D3B" w14:textId="6AE7F9CC" w:rsidR="00A35774" w:rsidRPr="003B4932" w:rsidRDefault="00A35774" w:rsidP="00D45447">
      <w:pPr>
        <w:spacing w:after="0" w:line="240" w:lineRule="auto"/>
        <w:ind w:left="9912" w:firstLine="708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Саратовской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области»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30110DF2" w14:textId="77777777" w:rsidR="00A35774" w:rsidRPr="003B4932" w:rsidRDefault="00A35774" w:rsidP="00D4544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7D678E6" w14:textId="6A050D46" w:rsidR="00A35774" w:rsidRPr="00D45447" w:rsidRDefault="00A35774" w:rsidP="00E95118">
      <w:pPr>
        <w:spacing w:after="24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Перечень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722"/>
        <w:gridCol w:w="1842"/>
        <w:gridCol w:w="993"/>
        <w:gridCol w:w="1134"/>
        <w:gridCol w:w="1134"/>
        <w:gridCol w:w="992"/>
        <w:gridCol w:w="992"/>
        <w:gridCol w:w="992"/>
        <w:gridCol w:w="993"/>
        <w:gridCol w:w="992"/>
        <w:gridCol w:w="992"/>
        <w:gridCol w:w="1418"/>
      </w:tblGrid>
      <w:tr w:rsidR="00E95118" w:rsidRPr="00D45447" w14:paraId="3781A028" w14:textId="77777777" w:rsidTr="00825CF7">
        <w:trPr>
          <w:trHeight w:val="16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AE39" w14:textId="77777777" w:rsidR="00E95118" w:rsidRPr="00D45447" w:rsidRDefault="00E95118" w:rsidP="00D454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№</w:t>
            </w:r>
          </w:p>
          <w:p w14:paraId="632CB0B9" w14:textId="77777777" w:rsidR="00E95118" w:rsidRPr="00D45447" w:rsidRDefault="00E95118" w:rsidP="00D454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9853" w14:textId="5583FF1C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Мероприятия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904E" w14:textId="3EC1FADF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Источники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C63E" w14:textId="5B3B57A2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Срок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246B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Всего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3CF72" w14:textId="711FC6C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том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годам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муниципальной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программы,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509F" w14:textId="3BB9991A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gramStart"/>
            <w:r w:rsidRPr="00D45447">
              <w:rPr>
                <w:rFonts w:ascii="Times New Roman" w:hAnsi="Times New Roman"/>
                <w:bCs/>
                <w:color w:val="000000"/>
              </w:rPr>
              <w:t>Ответствен</w:t>
            </w:r>
            <w:r>
              <w:rPr>
                <w:rFonts w:ascii="Times New Roman" w:hAnsi="Times New Roman"/>
                <w:bCs/>
                <w:color w:val="000000"/>
              </w:rPr>
              <w:t>-</w:t>
            </w:r>
            <w:proofErr w:type="spellStart"/>
            <w:r w:rsidRPr="00D45447">
              <w:rPr>
                <w:rFonts w:ascii="Times New Roman" w:hAnsi="Times New Roman"/>
                <w:bCs/>
                <w:color w:val="000000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исполнитель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</w:tr>
      <w:tr w:rsidR="00E95118" w:rsidRPr="00D45447" w14:paraId="6BD2B6EE" w14:textId="77777777" w:rsidTr="00825CF7">
        <w:trPr>
          <w:trHeight w:val="16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E172" w14:textId="77777777" w:rsidR="00E95118" w:rsidRPr="00D45447" w:rsidRDefault="00E95118" w:rsidP="00D454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8DC1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1FED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E8669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56A4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AC05" w14:textId="77777777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AF883" w14:textId="77777777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202" w14:textId="77777777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AE50" w14:textId="77777777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0901" w14:textId="77777777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51ADB" w14:textId="57650FE1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E88" w14:textId="0A2CB05C" w:rsidR="00E95118" w:rsidRPr="00D45447" w:rsidRDefault="00E95118" w:rsidP="003E663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251" w14:textId="76CA0CAC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E95118" w:rsidRPr="00D45447" w14:paraId="75B73F40" w14:textId="77777777" w:rsidTr="00825CF7">
        <w:trPr>
          <w:trHeight w:val="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A992" w14:textId="77777777" w:rsidR="00E95118" w:rsidRPr="00D45447" w:rsidRDefault="00E95118" w:rsidP="00D454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6091A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7F3BA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F2C6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7655C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81C37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F40BF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3C643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9E13E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2C664" w14:textId="77777777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DE2D6" w14:textId="5B1F1091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437" w14:textId="77777777" w:rsidR="00E95118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AD04" w14:textId="1A1B4E8D" w:rsidR="00E95118" w:rsidRPr="00D45447" w:rsidRDefault="00E95118" w:rsidP="00D454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</w:tr>
      <w:tr w:rsidR="00406AD4" w:rsidRPr="00D45447" w14:paraId="057B598D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02816C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52BD9CA" w14:textId="7DA2DF5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Муниципальная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программа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«Осуществление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дорожной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деятельности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границах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населенных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пунктов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Натальинского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образования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Балаковского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района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Саратовской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CDC8" w14:textId="77777777" w:rsidR="00406AD4" w:rsidRPr="00D45447" w:rsidRDefault="00406AD4" w:rsidP="00406AD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62B9" w14:textId="7777777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30CB" w14:textId="30F80F69" w:rsidR="00B87E7C" w:rsidRPr="007B2414" w:rsidRDefault="00D7514B" w:rsidP="00B87E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B090" w14:textId="7AC3171A" w:rsidR="00406AD4" w:rsidRPr="007B241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375D5" w14:textId="7B13333F" w:rsidR="00406AD4" w:rsidRPr="007B241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26F9" w14:textId="03485082" w:rsidR="00406AD4" w:rsidRPr="007B241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27 </w:t>
            </w:r>
            <w:r w:rsidR="001377EC">
              <w:rPr>
                <w:rFonts w:ascii="Times New Roman" w:hAnsi="Times New Roman"/>
                <w:b/>
                <w:bCs/>
                <w:color w:val="000000"/>
              </w:rPr>
              <w:t>396</w:t>
            </w:r>
            <w:r>
              <w:rPr>
                <w:rFonts w:ascii="Times New Roman" w:hAnsi="Times New Roman"/>
                <w:b/>
                <w:bCs/>
                <w:color w:val="000000"/>
              </w:rPr>
              <w:t>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F9F2" w14:textId="4A1B0C4B" w:rsidR="00406AD4" w:rsidRPr="00D45447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8A70" w14:textId="69065263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29BA5" w14:textId="42A28265" w:rsidR="00406AD4" w:rsidRPr="00406AD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C288" w14:textId="6F713F4B" w:rsidR="00406AD4" w:rsidRPr="00406AD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12FC80" w14:textId="77777777" w:rsidR="00406AD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737FB623" w14:textId="575CF646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06AD4" w:rsidRPr="00D45447" w14:paraId="397970C7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71B03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3F44230C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15ED9" w14:textId="24AFFF56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7C5B" w14:textId="3756DF64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2022-2028 </w:t>
            </w:r>
            <w:r w:rsidRPr="006C2131">
              <w:rPr>
                <w:rFonts w:ascii="Times New Roman" w:hAnsi="Times New Roman"/>
                <w:bCs/>
                <w:color w:val="000000"/>
                <w:szCs w:val="20"/>
              </w:rPr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7A83" w14:textId="5B5DC788" w:rsidR="00406AD4" w:rsidRPr="007B241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CA0E" w14:textId="71956B3B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6C74" w14:textId="23BBDE8A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4712A" w14:textId="3C0D9C80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159F" w14:textId="405C13E1" w:rsidR="00406AD4" w:rsidRPr="008213F1" w:rsidRDefault="004D1DE2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86BE6" w14:textId="578A8341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8A18" w14:textId="7AA662F5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07B3" w14:textId="5C2F551A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02933" w14:textId="2F13B2D9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06AD4" w:rsidRPr="00D45447" w14:paraId="045E2C01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67D3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8E3C1DA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08484" w14:textId="0FDFE2AE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8EE5" w14:textId="6F8BA6EC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EA51" w14:textId="586FFFBF" w:rsidR="00406AD4" w:rsidRPr="007B2414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FA78" w14:textId="02AB456F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8ADA7" w14:textId="14608C4C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AB443" w14:textId="12C0BAE9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24AF4" w14:textId="32D88EA5" w:rsidR="00406AD4" w:rsidRPr="008213F1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3999" w14:textId="007F9CE8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D2E0B" w14:textId="3AB325DB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F758" w14:textId="05C01788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87CF3" w14:textId="055121D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06AD4" w:rsidRPr="00D45447" w14:paraId="3AEB32B9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ADEE8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0D63B22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3A74" w14:textId="6A916817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A4956" w14:textId="32819F66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2FDF" w14:textId="08723269" w:rsidR="004D1DE2" w:rsidRPr="007B2414" w:rsidRDefault="00D7514B" w:rsidP="004D1D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570BB" w14:textId="3BC0B430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26D01" w14:textId="56F30A64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CAC9B" w14:textId="06CF463A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6B011" w14:textId="44689345" w:rsidR="00406AD4" w:rsidRPr="008213F1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5C62" w14:textId="75BB9637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E419" w14:textId="387EC014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A753" w14:textId="719BA218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FE23" w14:textId="589CB453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06AD4" w:rsidRPr="00D45447" w14:paraId="22D0AF0C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AE9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7AA654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BBDC1" w14:textId="1B9F792A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7BC4" w14:textId="1D122E90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7E25A" w14:textId="1C9F2AB8" w:rsidR="00406AD4" w:rsidRPr="007B241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4980" w14:textId="0917C43F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CD2" w14:textId="6FD061F3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68C67" w14:textId="284AA8E8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3CA2" w14:textId="161BD125" w:rsidR="00406AD4" w:rsidRPr="00D45447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FE60" w14:textId="211C771D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2B719" w14:textId="5C1260A3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DF09" w14:textId="48122388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573" w14:textId="4325E675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06AD4" w:rsidRPr="00D45447" w14:paraId="114D8D56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AD812E9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5A4D4A" w14:textId="6608B51D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953BECA" w14:textId="4C2D4B06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Ремонт,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содержание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автомобильных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19FB" w14:textId="77777777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0A0C6" w14:textId="7777777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4D007" w14:textId="1C7C30E0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D7F60" w14:textId="350EE7BB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4FD4" w14:textId="0A2CC8C2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5C92" w14:textId="739EF207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1DBC" w14:textId="33884D15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4A72F" w14:textId="1F2F2278" w:rsidR="00406AD4" w:rsidRPr="0098669A" w:rsidRDefault="00530DAE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8EC32" w14:textId="2225AEB9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AD3A" w14:textId="6BD5C626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75DEE" w14:textId="77777777" w:rsidR="00406AD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119EB9E0" w14:textId="42A72F84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AD4" w:rsidRPr="00D45447" w14:paraId="15CC3D14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33D03E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8B69C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6194" w14:textId="6BA268C1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63B9D" w14:textId="482F67ED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CF7F" w14:textId="4A02512F" w:rsidR="00406AD4" w:rsidRPr="00DB0582" w:rsidRDefault="004D1DE2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</w:t>
            </w:r>
            <w:r w:rsidR="00406AD4">
              <w:rPr>
                <w:rFonts w:ascii="Times New Roman" w:hAnsi="Times New Roman"/>
                <w:b/>
                <w:color w:val="00000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A36B1" w14:textId="313430F6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1125F" w14:textId="53A7313B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99D5" w14:textId="587FE047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99F" w14:textId="31376A12" w:rsidR="00406AD4" w:rsidRPr="00DB0582" w:rsidRDefault="004D1DE2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E90E" w14:textId="6DCBEFBF" w:rsidR="00406AD4" w:rsidRPr="0098669A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9F795" w14:textId="3A5A2B88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84F" w14:textId="5B58E15C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76BB7" w14:textId="20C04E7B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06AD4" w:rsidRPr="00D45447" w14:paraId="5290EEF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4FDA77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CFBE5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52EA" w14:textId="06D9B70F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1A2DD" w14:textId="2EBF51C4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1D98B" w14:textId="5E12D133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68587,9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7A7F" w14:textId="37A5C5F8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1B2C" w14:textId="73AEF14D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25A4C" w14:textId="60270919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046F" w14:textId="45D0D931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BC50" w14:textId="09F4BE27" w:rsidR="00406AD4" w:rsidRPr="0098669A" w:rsidRDefault="00530DAE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4AC6E" w14:textId="73A94576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9D29" w14:textId="41ABF67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A266D" w14:textId="7BD2B715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06AD4" w:rsidRPr="00D45447" w14:paraId="1A3B192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2CBC52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164EA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37A7" w14:textId="0B550118" w:rsidR="00406AD4" w:rsidRPr="00D45447" w:rsidRDefault="00406AD4" w:rsidP="00406AD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8E8EB" w14:textId="1E6076DF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C64BF" w14:textId="6807C96E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1EA60" w14:textId="51CDE1E7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9296F" w14:textId="21A67333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768E1" w14:textId="1576943E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F6CC2" w14:textId="0BD52738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3367" w14:textId="11921A88" w:rsidR="00406AD4" w:rsidRPr="0098669A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8ADB" w14:textId="42F3A919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9036" w14:textId="2DD501ED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08" w14:textId="2788038A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06AD4" w:rsidRPr="00D45447" w14:paraId="0302B9A5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1515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2A5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4983" w14:textId="4482F527" w:rsidR="00406AD4" w:rsidRPr="00D45447" w:rsidRDefault="00406AD4" w:rsidP="00406AD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F21ED" w14:textId="6FC746B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533D3" w14:textId="5DE6331E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FE5E" w14:textId="7C8D4058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83862" w14:textId="2BD5232D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F872" w14:textId="395F73BA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F62B" w14:textId="0B4E4BE4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B7C6" w14:textId="2D10823D" w:rsidR="00406AD4" w:rsidRPr="0098669A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53FDE" w14:textId="18AB0185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B6EA" w14:textId="5FB79B04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CD7" w14:textId="1F35419C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06AD4" w:rsidRPr="00D45447" w14:paraId="2A1E5113" w14:textId="77777777" w:rsidTr="00AF1A7C">
        <w:trPr>
          <w:trHeight w:val="1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891A3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7D183" w14:textId="2EAAB4C3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ECD8162" w14:textId="47747C4B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развития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транспортной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инфраструктуры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94A92" w14:textId="77777777" w:rsidR="00406AD4" w:rsidRPr="00D45447" w:rsidRDefault="00406AD4" w:rsidP="00406AD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7ED5" w14:textId="77777777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8945" w14:textId="5948622B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2F861" w14:textId="29507888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F72B0" w14:textId="0F2CB8B9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F8E6D" w14:textId="41B75757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9FD3" w14:textId="6A8BE394" w:rsidR="00406AD4" w:rsidRPr="00DB0582" w:rsidRDefault="00D7514B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2C47" w14:textId="0D2FA055" w:rsidR="00406AD4" w:rsidRPr="00563843" w:rsidRDefault="00530DAE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</w:t>
            </w:r>
            <w:r w:rsidR="00406AD4" w:rsidRPr="00563843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48FE7" w14:textId="2BBD8024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8B4B" w14:textId="604C08B8" w:rsidR="00406AD4" w:rsidRPr="008213F1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E9CB2" w14:textId="23D02685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</w:tc>
      </w:tr>
      <w:tr w:rsidR="00406AD4" w:rsidRPr="00D45447" w14:paraId="3F961F50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91BD8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146C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23CBE" w14:textId="54604F12" w:rsidR="00406AD4" w:rsidRPr="00D45447" w:rsidRDefault="00406AD4" w:rsidP="00406AD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FFC4" w14:textId="611258BC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0EBA2" w14:textId="78F058D8" w:rsidR="00406AD4" w:rsidRPr="00406AD4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48C5" w14:textId="2817DC1F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079C5" w14:textId="4242FA96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49FE" w14:textId="362D49EE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5D6E" w14:textId="506677EB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01BBB" w14:textId="06135A00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B1CA" w14:textId="2F706D7F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0023" w14:textId="07255D28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9573" w14:textId="768680F4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406AD4" w:rsidRPr="00D45447" w14:paraId="455C27EA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C254A" w14:textId="77777777" w:rsidR="00406AD4" w:rsidRPr="00D45447" w:rsidRDefault="00406AD4" w:rsidP="00406AD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70F0" w14:textId="77777777" w:rsidR="00406AD4" w:rsidRPr="00D45447" w:rsidRDefault="00406AD4" w:rsidP="00AF1A7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4DC6" w14:textId="50D3D995" w:rsidR="00406AD4" w:rsidRPr="00D45447" w:rsidRDefault="00406AD4" w:rsidP="00406AD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093AC" w14:textId="7D7B1102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1928" w14:textId="5FABF0B3" w:rsidR="00406AD4" w:rsidRPr="00406AD4" w:rsidRDefault="00530DAE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7EE0C" w14:textId="5B0C69E7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40605" w14:textId="03DFB574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7C87B" w14:textId="68ACC79A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2E848" w14:textId="396D6CA1" w:rsidR="00406AD4" w:rsidRPr="00DB0582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5E493" w14:textId="77269F43" w:rsidR="00406AD4" w:rsidRPr="00D45447" w:rsidRDefault="00530DAE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="00406AD4"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DAF25" w14:textId="28EE5438" w:rsidR="00406AD4" w:rsidRPr="003E663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00D9" w14:textId="57101133" w:rsidR="00406AD4" w:rsidRPr="003E663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ED41D" w14:textId="3127FCFB" w:rsidR="00406AD4" w:rsidRPr="00D45447" w:rsidRDefault="00406AD4" w:rsidP="00406A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74C29" w:rsidRPr="00D45447" w14:paraId="518DD156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40B81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A495A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D458" w14:textId="24757D31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AF4DB" w14:textId="78271508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05AF1" w14:textId="549501C5" w:rsidR="00774C29" w:rsidRPr="00406AD4" w:rsidRDefault="00D7514B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D79CF" w14:textId="22142DE1" w:rsidR="00774C29" w:rsidRPr="00DB0582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E51E" w14:textId="19E6F804" w:rsidR="00774C29" w:rsidRPr="00DB0582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0B7D3" w14:textId="4D953AEC" w:rsidR="00774C29" w:rsidRPr="00DB0582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8B9F2" w14:textId="685F164F" w:rsidR="00774C29" w:rsidRPr="00DB0582" w:rsidRDefault="00D7514B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5DC5" w14:textId="07295FD0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ABD06" w14:textId="594D547A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5BC1" w14:textId="06AEA2B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414C7" w14:textId="1B2A729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74C29" w:rsidRPr="00D45447" w14:paraId="3B4DFDD9" w14:textId="77777777" w:rsidTr="00AF1A7C">
        <w:trPr>
          <w:trHeight w:val="22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F2E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782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1313A" w14:textId="0C078A13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A403C" w14:textId="63EE2B18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002F" w14:textId="3749D9D4" w:rsidR="00774C29" w:rsidRPr="00406AD4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6E25E" w14:textId="45C54FA2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6FB14" w14:textId="5F515715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AFA52" w14:textId="1F61C26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DD47" w14:textId="34FFA13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BD31" w14:textId="4DD92641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0250" w14:textId="1E9D72F1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CAE4" w14:textId="194F4D8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D6D1" w14:textId="057BE4D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74C29" w:rsidRPr="00D45447" w14:paraId="0AE8346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3337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A677" w14:textId="379F518B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  <w:r w:rsidRPr="00D45447">
              <w:rPr>
                <w:rFonts w:ascii="Times New Roman" w:hAnsi="Times New Roman"/>
                <w:color w:val="00000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3</w:t>
            </w:r>
          </w:p>
          <w:p w14:paraId="2DC3E2C5" w14:textId="5DBD19EE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Строительство,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реконструкция,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капитальный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ремонт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F7A9B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5A62" w14:textId="7AA81AE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B45C8" w14:textId="1FEE1F0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DDF4" w14:textId="4B26381B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F9A60" w14:textId="73503316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252AE" w14:textId="24A83C5D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AB627" w14:textId="65207E78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AC0F2" w14:textId="2AA0B4C3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92CA8" w14:textId="72435748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6F6D" w14:textId="1C785913" w:rsidR="00774C29" w:rsidRPr="003E663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A8E865" w14:textId="08A2954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774C29" w:rsidRPr="00D45447" w14:paraId="75112D4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E2E3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52A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176AA" w14:textId="714C78AE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21964" w14:textId="4E3DB9A3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51606" w14:textId="26E95D96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AD866" w14:textId="5870847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C69F7" w14:textId="03F48468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0951" w14:textId="456EC9F5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2125" w14:textId="27B8FB1D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87589" w14:textId="796739AA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C1BFD" w14:textId="241465B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1CF3" w14:textId="1281C752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1F497" w14:textId="62D08FFF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4B1934C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EB1E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963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7DC7D" w14:textId="6BF9CCE6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72DC" w14:textId="09204063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D5EC2" w14:textId="61B816B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8DD45" w14:textId="39F1B1E4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D5AAA" w14:textId="719D68C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BE0E2" w14:textId="7CD65AA3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F0FA0" w14:textId="7E865263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3895" w14:textId="081C1710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B524" w14:textId="3D8F40E6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FCA3" w14:textId="17C85B00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25C3B" w14:textId="55308505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0963350C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6F7F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881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DDA2" w14:textId="6D1FF32F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488B7" w14:textId="4659CAF4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876E" w14:textId="6E4D22E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7494" w14:textId="1C3FACAF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4801" w14:textId="43A885E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19F7" w14:textId="4C14E654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FD23" w14:textId="02138B6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EA7B" w14:textId="38AD6E4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288B" w14:textId="3BB99777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188B" w14:textId="7C57CA0A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E17" w14:textId="66C7E1AA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0777248C" w14:textId="77777777" w:rsidTr="00AF1A7C">
        <w:trPr>
          <w:trHeight w:val="50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C063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6431" w14:textId="77777777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778E" w14:textId="7BF165F3" w:rsidR="00774C29" w:rsidRPr="00D45447" w:rsidRDefault="00774C29" w:rsidP="00774C29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E4E90" w14:textId="0D034CC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CB31" w14:textId="2041EF3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811AF" w14:textId="79E96DA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3C39" w14:textId="255076B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FB6D" w14:textId="3945296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3838" w14:textId="42D82744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4C252" w14:textId="706D16E6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E117" w14:textId="59F476E3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626A" w14:textId="4EEEE6E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5A8" w14:textId="4C9F418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4DF035B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1D047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FD6DC" w14:textId="3DFE3FD7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45C29010" w14:textId="77777777" w:rsidR="00774C29" w:rsidRPr="00835CC3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D887F" w14:textId="77777777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A47A8" w14:textId="77777777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B181" w14:textId="6C2A3CAC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618E" w14:textId="3587F063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C4732" w14:textId="3B1DC44E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440DC" w14:textId="0000C2F9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92B77" w14:textId="6A56568D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52B4E" w14:textId="0754B3E7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DB40" w14:textId="18EF353F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97B8" w14:textId="2BDA6C42" w:rsidR="00774C29" w:rsidRPr="008213F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B1637" w14:textId="34A64C15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774C29" w:rsidRPr="00D45447" w14:paraId="7DF3F822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A73F2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ECE0D" w14:textId="77777777" w:rsidR="00774C29" w:rsidRPr="00835CC3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98F9" w14:textId="6EF5EA29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0508A" w14:textId="35DE9BDB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8DEE" w14:textId="1C35C09E" w:rsidR="00774C29" w:rsidRPr="00F439E3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CE76" w14:textId="658C38B5" w:rsidR="00774C29" w:rsidRPr="00F439E3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84707" w14:textId="741F9712" w:rsidR="00774C29" w:rsidRPr="00F439E3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9C04B" w14:textId="6D26FD0B" w:rsidR="00774C29" w:rsidRPr="00F439E3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2D48A" w14:textId="3B8B0F63" w:rsidR="00774C29" w:rsidRPr="00F439E3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7D10" w14:textId="77DA289B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6D5B" w14:textId="2A152F62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878F" w14:textId="09C78451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A9ADE" w14:textId="1FE662B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007128B1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3271E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059A1" w14:textId="77777777" w:rsidR="00774C29" w:rsidRPr="00835CC3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4404" w14:textId="6EF36A6C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D0EB8" w14:textId="09B97ED6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A6456" w14:textId="234BF324" w:rsidR="00774C29" w:rsidRPr="00825CF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819A0" w14:textId="7B23E3DD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BD58F" w14:textId="5C89200F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9EE5" w14:textId="711E42DB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B020" w14:textId="087BFF6B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99C0F" w14:textId="2E896593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9116" w14:textId="7596C8DA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7337" w14:textId="1DD8908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4BC86" w14:textId="4C6B5AC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1AD1CA26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B0C5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43E54" w14:textId="77777777" w:rsidR="00774C29" w:rsidRPr="00835CC3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7C371" w14:textId="2E0715FE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19A9B" w14:textId="3668F335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5189E" w14:textId="33BB8339" w:rsidR="00774C29" w:rsidRPr="00825CF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41A2" w14:textId="1F43C1E3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D4B2" w14:textId="7C2DE5C5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7945" w14:textId="05664179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D2647" w14:textId="1802627F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2664F" w14:textId="680A7E29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2BE59" w14:textId="34A44ADB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2F3E" w14:textId="182E0E4C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A97B" w14:textId="605BF1C6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74C29" w:rsidRPr="00D45447" w14:paraId="554F2FB7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CE05" w14:textId="77777777" w:rsidR="00774C29" w:rsidRPr="00D45447" w:rsidRDefault="00774C29" w:rsidP="00774C29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9B30" w14:textId="77777777" w:rsidR="00774C29" w:rsidRPr="00835CC3" w:rsidRDefault="00774C29" w:rsidP="00774C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E6690" w14:textId="1373D3AF" w:rsidR="00774C29" w:rsidRPr="006C2131" w:rsidRDefault="00774C29" w:rsidP="00774C2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9241" w14:textId="05971689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4AFB1" w14:textId="3BA5DEB3" w:rsidR="00774C29" w:rsidRPr="00825CF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4D83F" w14:textId="135E1E48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8C2D" w14:textId="0166D99D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68964" w14:textId="48F74DF3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A2A9" w14:textId="2442D544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055C" w14:textId="32FC4B79" w:rsidR="00774C29" w:rsidRPr="006C2131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48E4" w14:textId="13E83C86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E901" w14:textId="4F6692CE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7DB3" w14:textId="25BC3019" w:rsidR="00774C29" w:rsidRPr="00D45447" w:rsidRDefault="00774C29" w:rsidP="00774C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59E66AB4" w14:textId="77777777" w:rsidR="00A35774" w:rsidRPr="00D45447" w:rsidRDefault="00A35774" w:rsidP="00D45447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14:paraId="77985274" w14:textId="77777777" w:rsidR="00A35774" w:rsidRPr="00D45447" w:rsidRDefault="00A35774" w:rsidP="00D45447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  <w:sectPr w:rsidR="00A35774" w:rsidRPr="00D45447" w:rsidSect="00D10C5F">
          <w:pgSz w:w="16838" w:h="11906" w:orient="landscape"/>
          <w:pgMar w:top="993" w:right="1134" w:bottom="426" w:left="709" w:header="709" w:footer="709" w:gutter="0"/>
          <w:cols w:space="708"/>
          <w:docGrid w:linePitch="360"/>
        </w:sectPr>
      </w:pPr>
    </w:p>
    <w:p w14:paraId="29A02EE4" w14:textId="584A3C2C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lastRenderedPageBreak/>
        <w:t>Приложение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№</w:t>
      </w:r>
      <w:r w:rsid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4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0133B953" w14:textId="118A55F1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к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программе</w:t>
      </w:r>
    </w:p>
    <w:p w14:paraId="3859461F" w14:textId="4F70F0F5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«Дорожная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деятельность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отношении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53E3EA1B" w14:textId="74015733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автомобильных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дорог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местного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значения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6998E0C1" w14:textId="40DA3E18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границах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населенных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пунктов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28F328E0" w14:textId="25FDF584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Натальинского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образования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</w:p>
    <w:p w14:paraId="1373EE46" w14:textId="01A11279" w:rsidR="00A35774" w:rsidRPr="003B4932" w:rsidRDefault="00A35774" w:rsidP="00D45447">
      <w:pPr>
        <w:spacing w:after="0" w:line="240" w:lineRule="auto"/>
        <w:ind w:left="10620" w:firstLine="12"/>
        <w:rPr>
          <w:rFonts w:ascii="Times New Roman" w:hAnsi="Times New Roman"/>
          <w:bCs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Балаковского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муниципального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района</w:t>
      </w:r>
    </w:p>
    <w:p w14:paraId="61889F30" w14:textId="26E40BB1" w:rsidR="00A35774" w:rsidRPr="003B4932" w:rsidRDefault="00A35774" w:rsidP="00D45447">
      <w:pPr>
        <w:spacing w:after="0" w:line="240" w:lineRule="auto"/>
        <w:ind w:left="10620" w:right="-59" w:firstLine="12"/>
        <w:rPr>
          <w:rFonts w:ascii="Times New Roman" w:hAnsi="Times New Roman"/>
          <w:b/>
          <w:sz w:val="20"/>
          <w:szCs w:val="20"/>
        </w:rPr>
      </w:pPr>
      <w:r w:rsidRPr="003B4932">
        <w:rPr>
          <w:rFonts w:ascii="Times New Roman" w:hAnsi="Times New Roman"/>
          <w:bCs/>
          <w:sz w:val="20"/>
          <w:szCs w:val="20"/>
        </w:rPr>
        <w:t>Саратовской</w:t>
      </w:r>
      <w:r w:rsidR="00946997" w:rsidRPr="003B4932">
        <w:rPr>
          <w:rFonts w:ascii="Times New Roman" w:hAnsi="Times New Roman"/>
          <w:bCs/>
          <w:sz w:val="20"/>
          <w:szCs w:val="20"/>
        </w:rPr>
        <w:t xml:space="preserve"> </w:t>
      </w:r>
      <w:r w:rsidRPr="003B4932">
        <w:rPr>
          <w:rFonts w:ascii="Times New Roman" w:hAnsi="Times New Roman"/>
          <w:bCs/>
          <w:sz w:val="20"/>
          <w:szCs w:val="20"/>
        </w:rPr>
        <w:t>области»</w:t>
      </w:r>
    </w:p>
    <w:p w14:paraId="514FD146" w14:textId="77777777" w:rsidR="00A35774" w:rsidRPr="00D45447" w:rsidRDefault="00A35774" w:rsidP="00D45447">
      <w:pPr>
        <w:spacing w:after="0" w:line="240" w:lineRule="auto"/>
        <w:ind w:right="-59" w:firstLine="12"/>
        <w:rPr>
          <w:rFonts w:ascii="Times New Roman" w:hAnsi="Times New Roman"/>
          <w:b/>
        </w:rPr>
      </w:pPr>
    </w:p>
    <w:p w14:paraId="2255432D" w14:textId="2135AB5A" w:rsidR="00A35774" w:rsidRPr="00D45447" w:rsidRDefault="00A35774" w:rsidP="00825CF7">
      <w:pPr>
        <w:spacing w:before="120" w:after="120" w:line="240" w:lineRule="auto"/>
        <w:ind w:right="-57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План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–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график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выполнения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 w:rsidR="00825CF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 w:rsidR="00946997"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89"/>
        <w:gridCol w:w="2410"/>
        <w:gridCol w:w="1559"/>
        <w:gridCol w:w="992"/>
        <w:gridCol w:w="1134"/>
        <w:gridCol w:w="993"/>
        <w:gridCol w:w="1134"/>
        <w:gridCol w:w="992"/>
        <w:gridCol w:w="992"/>
        <w:gridCol w:w="992"/>
      </w:tblGrid>
      <w:tr w:rsidR="00825CF7" w:rsidRPr="00D45447" w14:paraId="0BB04A05" w14:textId="13C19EA2" w:rsidTr="00530DAE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CEEE2" w14:textId="1BFF6BBC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338F" w14:textId="6DEF34DB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7DE85" w14:textId="7C8D5CA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091F8" w14:textId="6B6B9A2E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F7948" w14:textId="3ED78C56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</w:tr>
      <w:tr w:rsidR="00825CF7" w:rsidRPr="00D45447" w14:paraId="0B1E221C" w14:textId="4F0C7D1F" w:rsidTr="00825CF7">
        <w:trPr>
          <w:trHeight w:val="36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4634F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77BB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D50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513FC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7002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BED0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1359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F263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6427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4401" w14:textId="2E2BF84B" w:rsidR="00825CF7" w:rsidRPr="00D45447" w:rsidRDefault="00825CF7" w:rsidP="00825C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8F06B" w14:textId="24555E8B" w:rsidR="00825CF7" w:rsidRDefault="00825CF7" w:rsidP="00825C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825CF7" w:rsidRPr="00D45447" w14:paraId="5DAFE054" w14:textId="169C10C4" w:rsidTr="00825CF7">
        <w:trPr>
          <w:trHeight w:val="2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F3BE7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DB71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465AD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D7FB4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FEC5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B870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A779B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43C2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34A23" w14:textId="77777777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476CB" w14:textId="28BD7AAC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BE526" w14:textId="14CD2479" w:rsidR="00825CF7" w:rsidRPr="00D45447" w:rsidRDefault="00825CF7" w:rsidP="00D454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373E47" w:rsidRPr="00D45447" w14:paraId="6DA906D4" w14:textId="20D2DA9E" w:rsidTr="00373E47">
        <w:trPr>
          <w:trHeight w:val="23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D886" w14:textId="4A0F17CB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56A2" w14:textId="42A7529F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программа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4F106968" w14:textId="41AB1FF6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«Дорожная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деятельность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отношении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границах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населенных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пунктов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Натальинского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образования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Балаковского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района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Саратовской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8B7B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BB936" w14:textId="6428EB27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2A0D" w14:textId="05670E8E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21F8" w14:textId="470BE2E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FA7D" w14:textId="5F83D35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86D9F" w14:textId="7B56A86D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28EF" w14:textId="648F9ECB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921D" w14:textId="4853BF31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A3F5" w14:textId="12370A37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373E47" w:rsidRPr="00D45447" w14:paraId="338FAED3" w14:textId="76B3CF8F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E117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F350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3A99" w14:textId="567466B8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Областной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E735" w14:textId="74497377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BE1C" w14:textId="5B36BA7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1AB4" w14:textId="3DB5824B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23FC2" w14:textId="7AD6D23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4E38C" w14:textId="56A8174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A4541" w14:textId="59FD4DC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D63EC" w14:textId="737A62F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8DD1" w14:textId="744B5F7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17DD0F00" w14:textId="74038847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290D2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A9CA8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C719" w14:textId="72A289EE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B03D7" w14:textId="3A19B192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2F64" w14:textId="6F55BA5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9D277" w14:textId="51385C2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EF7B" w14:textId="42D95A8E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F09C4" w14:textId="138FE9E0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67400" w14:textId="2C64C0A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2FD6" w14:textId="7CD63791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007A6" w14:textId="4F48EC1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373E47" w:rsidRPr="00D45447" w14:paraId="5FE5DB95" w14:textId="1E824EE3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352A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54EA4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E73C" w14:textId="311E7852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Местный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1B3CD" w14:textId="0AB3DFB6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927F" w14:textId="730E75F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FCF81" w14:textId="643EA829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858A4" w14:textId="1233C98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37B7" w14:textId="4AED9A88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F1A6F" w14:textId="1B013847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F80" w14:textId="4C6C945E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91D4E" w14:textId="09336B82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1C58065C" w14:textId="4685EDB6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BE82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3514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0E6B" w14:textId="0B9D8A0C" w:rsidR="00373E47" w:rsidRPr="00D45447" w:rsidRDefault="003B424B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="00373E47" w:rsidRPr="00D45447">
              <w:rPr>
                <w:rFonts w:ascii="Times New Roman" w:hAnsi="Times New Roman"/>
                <w:b/>
              </w:rPr>
              <w:t>небюджетные</w:t>
            </w:r>
            <w:r w:rsidR="00373E47">
              <w:rPr>
                <w:rFonts w:ascii="Times New Roman" w:hAnsi="Times New Roman"/>
                <w:b/>
              </w:rPr>
              <w:t xml:space="preserve"> </w:t>
            </w:r>
            <w:r w:rsidR="00373E47" w:rsidRPr="00D45447">
              <w:rPr>
                <w:rFonts w:ascii="Times New Roman" w:hAnsi="Times New Roman"/>
                <w:b/>
              </w:rPr>
              <w:t>источники</w:t>
            </w:r>
            <w:r w:rsidR="00373E4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CE3A8" w14:textId="435AA96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7422" w14:textId="2B16A9E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1F67F" w14:textId="150AAB60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3E2D" w14:textId="7538FF5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2E99" w14:textId="1CD26F9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86CF0" w14:textId="74CF439D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248C" w14:textId="1744EDC6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D37AF" w14:textId="42C57082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303524FF" w14:textId="7F4E02DF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2B9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221A" w14:textId="488EE1AE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95012B1" w14:textId="23577AAD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Ремонт,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9E293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E5D0" w14:textId="48C66EC0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3030" w14:textId="72A2AC5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B49D2" w14:textId="25D8D166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F9D1" w14:textId="559E682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BC2C8" w14:textId="011FD07E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563D" w14:textId="2512738F" w:rsidR="00373E47" w:rsidRPr="0098669A" w:rsidRDefault="00530DAE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EEC5" w14:textId="3965631B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11E18" w14:textId="377D5A8F" w:rsidR="00373E47" w:rsidRPr="00B01628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373E47" w:rsidRPr="00D45447" w14:paraId="1903F499" w14:textId="677C6CF0" w:rsidTr="00373E47">
        <w:trPr>
          <w:trHeight w:val="35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2561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AC72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3395A" w14:textId="293771E3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C1B69" w14:textId="4E77097F" w:rsidR="00373E47" w:rsidRPr="00DB0582" w:rsidRDefault="00373E47" w:rsidP="00373E47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48F06" w14:textId="639EA9A1" w:rsidR="00373E47" w:rsidRPr="00DB0582" w:rsidRDefault="00373E47" w:rsidP="00373E47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F80AA" w14:textId="6B14F079" w:rsidR="00373E47" w:rsidRPr="00DB0582" w:rsidRDefault="00373E47" w:rsidP="00373E47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EF66" w14:textId="2890F460" w:rsidR="00373E47" w:rsidRPr="00DB0582" w:rsidRDefault="00373E47" w:rsidP="00373E47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D66C" w14:textId="63F4F72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DA2E" w14:textId="06066DC2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9BDB" w14:textId="79CA20A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1485" w14:textId="7C713253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0889D4E9" w14:textId="6C5C0A4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5BE9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DAAD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014D" w14:textId="70731D2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1DABD" w14:textId="230CE349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508F" w14:textId="4A9FF1A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C7E3B" w14:textId="268C609B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4FB6" w14:textId="568B468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5CE62" w14:textId="648BF543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7A90" w14:textId="77FE443B" w:rsidR="00373E47" w:rsidRPr="00D45447" w:rsidRDefault="00530DAE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4A837" w14:textId="208056CB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4F70" w14:textId="5197C2FA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373E47" w:rsidRPr="00D45447" w14:paraId="0B52BE34" w14:textId="740B4916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A605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CA36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3C87" w14:textId="1EBA9BD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2E8BF" w14:textId="4F0FEBA6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27E232" w14:textId="3B9DA3E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6EB" w14:textId="3E2C17A1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F52E" w14:textId="789127F7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94D8" w14:textId="5300F60E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F69E" w14:textId="16BAB9CD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0A8F" w14:textId="28B57D2C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FC32E" w14:textId="0777C89C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4EAD9B33" w14:textId="41EFB505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A37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1D3C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4604C" w14:textId="5DB07234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3DD1" w14:textId="549D9DB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335E94" w14:textId="5069220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43EF" w14:textId="2DA44C7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AFE72" w14:textId="697608FB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00DFE" w14:textId="655BE6E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940D" w14:textId="3F9505F2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03CC2" w14:textId="6F1B9526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5DA8" w14:textId="7A37D92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66A5E903" w14:textId="3D15AB88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E39E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1A6A" w14:textId="6E7C7678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33860B48" w14:textId="2E47D689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Обеспечение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развития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транспортной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инфраструктуры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9A87" w14:textId="7257A921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410ED" w14:textId="583E16D1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0C73" w14:textId="39F7B73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C3BAB" w14:textId="147FDD27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9E92F" w14:textId="164D6A5F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96A7" w14:textId="6E352EAB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51B2" w14:textId="5249DDBD" w:rsidR="00373E47" w:rsidRPr="00563843" w:rsidRDefault="00530DAE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</w:t>
            </w:r>
            <w:r w:rsidR="00373E47" w:rsidRPr="00563843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89CA" w14:textId="1897D38B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4E69" w14:textId="4276E6E3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2759D447" w14:textId="6D66C8FD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FA5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1177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EE8BB" w14:textId="329B7F64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3A5A" w14:textId="03C3F0E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889A" w14:textId="168623C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F6A18" w14:textId="39E5DC4E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5CECB" w14:textId="6112540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B24CC" w14:textId="7F3A96DD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AB41" w14:textId="60E4923F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A4B1" w14:textId="028C949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909E" w14:textId="7922C43F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7F2F6955" w14:textId="0A6DB6DF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5E6B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F24E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8676" w14:textId="3CFD1022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1478" w14:textId="116BB28F" w:rsidR="00373E47" w:rsidRPr="00DB0582" w:rsidRDefault="00530DAE" w:rsidP="00530D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BEA87" w14:textId="01DC7F6C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119F4" w14:textId="40C13586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8879" w14:textId="5DD780A8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953D7" w14:textId="672B0CF0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1655" w14:textId="76CC7C3D" w:rsidR="00373E47" w:rsidRPr="00D45447" w:rsidRDefault="00530DAE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="00373E47"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211B" w14:textId="051F71C1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48B4" w14:textId="3429754F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14D737B0" w14:textId="4EAAE40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D365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C1A6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F617" w14:textId="71013C08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CA2B4" w14:textId="4A8B2C86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9EC6" w14:textId="4A8097B4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9BB11" w14:textId="79B57A93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A4A4C" w14:textId="3BC6B1DA" w:rsidR="00373E47" w:rsidRPr="00DB0582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13E9F" w14:textId="15E562AC" w:rsidR="00373E47" w:rsidRPr="00DB0582" w:rsidRDefault="00E73141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1AA6" w14:textId="0EF9416B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201" w14:textId="0B4F518F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C033" w14:textId="7CF88A73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1C53BCC2" w14:textId="644F2317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0533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3A17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3F8C" w14:textId="6F6CC801" w:rsidR="00373E47" w:rsidRPr="00D45447" w:rsidRDefault="003B424B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3CABB" w14:textId="05E1ED54" w:rsidR="00373E47" w:rsidRPr="00853DCE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3EED" w14:textId="73A84404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BDF83" w14:textId="39C7903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AA77E" w14:textId="41D34FA0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4CD7" w14:textId="117C53C2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89331" w14:textId="1D71BEF6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3D3B" w14:textId="3427EB5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1CE5" w14:textId="1DD4345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26A33267" w14:textId="2B1B5A7B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1EFD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B8D0" w14:textId="0F921F48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</w:p>
          <w:p w14:paraId="5630C26D" w14:textId="698EEB80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b/>
              </w:rPr>
              <w:t>Строительство,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реконструкция,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капитальный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ремонт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улично-дорожной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B8A7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9C1C" w14:textId="4F6068AD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0B5E9" w14:textId="525139A4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FA063" w14:textId="27F75AF0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A94A" w14:textId="5DD987D6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365FB" w14:textId="296D258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C2FD0" w14:textId="2592C3F6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DA31" w14:textId="2FA0D10E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D9A1" w14:textId="33DC72A3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373E47" w:rsidRPr="00D45447" w14:paraId="0E2B502B" w14:textId="452BD12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6C5D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088C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FB7C1" w14:textId="2FBA1B53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393C" w14:textId="035B1AA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58FA2" w14:textId="044F0A2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15B7" w14:textId="43DD963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1DB7B" w14:textId="6F37A450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DDAE4" w14:textId="6B6B703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5B87" w14:textId="5C78BA9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67A2" w14:textId="4F9EA6E3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9816" w14:textId="7039C69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4977737B" w14:textId="27914734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3A7E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C872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7AA1" w14:textId="594FFA62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65BAF" w14:textId="4852BDF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849AE" w14:textId="524042EF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F4A7E" w14:textId="77DC23D3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72AE" w14:textId="56749C1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4BCF" w14:textId="48E2C575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632CA" w14:textId="1B3E0556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BBF6" w14:textId="2BE943AD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6D1C" w14:textId="64C836EE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72E55227" w14:textId="4D178F22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1885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49D5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4DF7" w14:textId="4074FA50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3D18C" w14:textId="6D54B3A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D960" w14:textId="658A5460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218D5" w14:textId="07D3B8C8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F7EDE" w14:textId="0ADA81C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DC2C" w14:textId="5FBF4A62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4F70" w14:textId="28FC8C1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A411" w14:textId="4C7B3BA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DB87" w14:textId="7F1D2265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72C707B5" w14:textId="36248B2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9388" w14:textId="77777777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C1DD" w14:textId="77777777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25FB" w14:textId="30CCD92F" w:rsidR="00373E47" w:rsidRPr="00D45447" w:rsidRDefault="00373E47" w:rsidP="00373E47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90134" w14:textId="4D288910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FD479" w14:textId="6B41B501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02B8" w14:textId="2216CD6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021BC" w14:textId="56C938A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21C7" w14:textId="1C9284FF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BD27E" w14:textId="2616CA2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4A0" w14:textId="4C1925F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5174" w14:textId="61C64642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55DE1D3B" w14:textId="6E709366" w:rsidTr="00373E47">
        <w:trPr>
          <w:trHeight w:val="1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96523" w14:textId="12EF14FB" w:rsidR="00373E47" w:rsidRPr="006C2131" w:rsidRDefault="00373E47" w:rsidP="00373E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C2131">
              <w:rPr>
                <w:rFonts w:ascii="Times New Roman" w:hAnsi="Times New Roman"/>
                <w:b/>
                <w:color w:val="000000"/>
              </w:rPr>
              <w:t>4</w:t>
            </w:r>
            <w:r>
              <w:rPr>
                <w:rFonts w:ascii="Times New Roman" w:hAnsi="Times New Roman"/>
                <w:b/>
                <w:color w:val="000000"/>
              </w:rPr>
              <w:t>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9D7A5" w14:textId="5508C8D3" w:rsidR="00373E47" w:rsidRDefault="00373E47" w:rsidP="00373E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Основное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мероприятие:</w:t>
            </w:r>
          </w:p>
          <w:p w14:paraId="20D966D0" w14:textId="1E452C31" w:rsidR="00373E47" w:rsidRPr="00835CC3" w:rsidRDefault="00373E47" w:rsidP="00373E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017E" w14:textId="77777777" w:rsidR="00373E47" w:rsidRPr="0098669A" w:rsidRDefault="00373E47" w:rsidP="00373E4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826FF" w14:textId="37FC475E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CF7E0" w14:textId="20BDDB8D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3426" w14:textId="440DB4A5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8599" w14:textId="61AEA354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918B8" w14:textId="7CA8A376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3863" w14:textId="008696F2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11EA" w14:textId="7132CC69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9C19" w14:textId="4EBCB6F9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373E47" w:rsidRPr="00D45447" w14:paraId="05CA7817" w14:textId="24186897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45685" w14:textId="77777777" w:rsidR="00373E47" w:rsidRPr="00D45447" w:rsidRDefault="00373E47" w:rsidP="00373E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1059" w14:textId="77777777" w:rsidR="00373E47" w:rsidRPr="00835CC3" w:rsidRDefault="00373E47" w:rsidP="00373E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7EC9D" w14:textId="7F6A638F" w:rsidR="00373E47" w:rsidRPr="0098669A" w:rsidRDefault="00373E47" w:rsidP="00373E4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D2B69" w14:textId="5B810F84" w:rsidR="00373E47" w:rsidRPr="00853DCE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735F5" w14:textId="2019D87F" w:rsidR="00373E47" w:rsidRPr="000563C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D78A" w14:textId="1F7FE50F" w:rsidR="00373E47" w:rsidRPr="000563C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9350" w14:textId="2DEFCFB3" w:rsidR="00373E47" w:rsidRPr="000563C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A3729" w14:textId="6A8845E4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2E43C" w14:textId="3473C83F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236" w14:textId="20C552A7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25EC" w14:textId="2A559489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31783578" w14:textId="2AC8AA00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DB6DD" w14:textId="77777777" w:rsidR="00373E47" w:rsidRPr="00D45447" w:rsidRDefault="00373E47" w:rsidP="00373E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D1214" w14:textId="77777777" w:rsidR="00373E47" w:rsidRPr="00835CC3" w:rsidRDefault="00373E47" w:rsidP="00373E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6249" w14:textId="0AD87C19" w:rsidR="00373E47" w:rsidRPr="0098669A" w:rsidRDefault="00373E47" w:rsidP="00373E4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635E8" w14:textId="3DCCF522" w:rsidR="00373E47" w:rsidRPr="00853DCE" w:rsidRDefault="00373E47" w:rsidP="00373E47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BF48" w14:textId="3E4F3995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CD0E6" w14:textId="1FCD9752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D3AF" w14:textId="1437B666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3A909" w14:textId="6A507CBA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8642F" w14:textId="6FD2BF84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07F4" w14:textId="381AEFCC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7E9D" w14:textId="2A249377" w:rsidR="00373E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4FAABC38" w14:textId="65BC4B36" w:rsidTr="00373E47">
        <w:trPr>
          <w:trHeight w:val="2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817A1" w14:textId="77777777" w:rsidR="00373E47" w:rsidRPr="00D45447" w:rsidRDefault="00373E47" w:rsidP="00373E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F6FEE" w14:textId="77777777" w:rsidR="00373E47" w:rsidRPr="00835CC3" w:rsidRDefault="00373E47" w:rsidP="00373E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5BB6D" w14:textId="3F2DA75C" w:rsidR="00373E47" w:rsidRPr="0098669A" w:rsidRDefault="00373E47" w:rsidP="00373E4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426C1" w14:textId="46201136" w:rsidR="00373E47" w:rsidRPr="00853DCE" w:rsidRDefault="00373E47" w:rsidP="00373E47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F9201" w14:textId="7ACF626D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10CAC" w14:textId="773D4A98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1A4C" w14:textId="59AFA53B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D9A2B" w14:textId="5F3FAED9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0452E" w14:textId="5616B021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9CA0" w14:textId="3C82A5D1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5254" w14:textId="1A89368A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373E47" w:rsidRPr="00D45447" w14:paraId="2B235F99" w14:textId="6BC90FB8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742" w14:textId="77777777" w:rsidR="00373E47" w:rsidRPr="00D45447" w:rsidRDefault="00373E47" w:rsidP="00373E47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E3C9" w14:textId="77777777" w:rsidR="00373E47" w:rsidRPr="00835CC3" w:rsidRDefault="00373E47" w:rsidP="00373E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79D0B" w14:textId="4F3EBBD7" w:rsidR="00373E47" w:rsidRPr="0098669A" w:rsidRDefault="00373E47" w:rsidP="00373E4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6EC3" w14:textId="5B71253C" w:rsidR="00373E47" w:rsidRPr="00853DCE" w:rsidRDefault="00373E47" w:rsidP="00373E47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5F86B" w14:textId="1F4DA514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08F2" w14:textId="48D9619F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C114B" w14:textId="796E9C0F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03ADE" w14:textId="16172DFA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F4192" w14:textId="74BF7A60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1896" w14:textId="106005FC" w:rsidR="00373E47" w:rsidRPr="0098669A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F052" w14:textId="77D0B56E" w:rsidR="00373E47" w:rsidRPr="00D45447" w:rsidRDefault="00373E47" w:rsidP="0037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14:paraId="07173718" w14:textId="77777777" w:rsidR="00A35774" w:rsidRPr="00D45447" w:rsidRDefault="00A35774" w:rsidP="00D45447">
      <w:pPr>
        <w:spacing w:after="0" w:line="240" w:lineRule="auto"/>
        <w:ind w:right="-59"/>
        <w:rPr>
          <w:rFonts w:ascii="Times New Roman" w:hAnsi="Times New Roman"/>
        </w:rPr>
      </w:pPr>
    </w:p>
    <w:p w14:paraId="20A94446" w14:textId="77777777" w:rsidR="00074F77" w:rsidRPr="00D45447" w:rsidRDefault="00074F77" w:rsidP="00D45447">
      <w:pPr>
        <w:pStyle w:val="a0"/>
        <w:spacing w:after="0" w:line="240" w:lineRule="auto"/>
        <w:rPr>
          <w:rFonts w:ascii="Times New Roman" w:hAnsi="Times New Roman"/>
        </w:rPr>
      </w:pPr>
    </w:p>
    <w:sectPr w:rsidR="00074F77" w:rsidRPr="00D45447" w:rsidSect="003B4932">
      <w:pgSz w:w="16838" w:h="11906" w:orient="landscape"/>
      <w:pgMar w:top="1440" w:right="144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35468" w14:textId="77777777" w:rsidR="00CE5251" w:rsidRDefault="00CE5251">
      <w:pPr>
        <w:spacing w:after="0" w:line="240" w:lineRule="auto"/>
      </w:pPr>
      <w:r>
        <w:separator/>
      </w:r>
    </w:p>
  </w:endnote>
  <w:endnote w:type="continuationSeparator" w:id="0">
    <w:p w14:paraId="21E733E1" w14:textId="77777777" w:rsidR="00CE5251" w:rsidRDefault="00CE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453D9" w14:textId="77777777" w:rsidR="00CE5251" w:rsidRDefault="00CE5251">
      <w:pPr>
        <w:spacing w:after="0" w:line="240" w:lineRule="auto"/>
      </w:pPr>
      <w:r>
        <w:separator/>
      </w:r>
    </w:p>
  </w:footnote>
  <w:footnote w:type="continuationSeparator" w:id="0">
    <w:p w14:paraId="73F4EA22" w14:textId="77777777" w:rsidR="00CE5251" w:rsidRDefault="00CE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A03"/>
    <w:rsid w:val="000016C7"/>
    <w:rsid w:val="00023A86"/>
    <w:rsid w:val="00031668"/>
    <w:rsid w:val="00036685"/>
    <w:rsid w:val="000527C6"/>
    <w:rsid w:val="000563CA"/>
    <w:rsid w:val="000571D5"/>
    <w:rsid w:val="000630E0"/>
    <w:rsid w:val="00063176"/>
    <w:rsid w:val="00074F77"/>
    <w:rsid w:val="00075057"/>
    <w:rsid w:val="0008124A"/>
    <w:rsid w:val="000A0AC5"/>
    <w:rsid w:val="000A1DC1"/>
    <w:rsid w:val="000B0FA1"/>
    <w:rsid w:val="000B2E93"/>
    <w:rsid w:val="000B4AEB"/>
    <w:rsid w:val="000B644B"/>
    <w:rsid w:val="000C42BC"/>
    <w:rsid w:val="000E5748"/>
    <w:rsid w:val="000E6A8B"/>
    <w:rsid w:val="001034B4"/>
    <w:rsid w:val="00122ABF"/>
    <w:rsid w:val="001377EC"/>
    <w:rsid w:val="001423E1"/>
    <w:rsid w:val="00145646"/>
    <w:rsid w:val="001479BC"/>
    <w:rsid w:val="00162625"/>
    <w:rsid w:val="00165F8E"/>
    <w:rsid w:val="00167660"/>
    <w:rsid w:val="00183FB8"/>
    <w:rsid w:val="001904B5"/>
    <w:rsid w:val="00197E23"/>
    <w:rsid w:val="001A2791"/>
    <w:rsid w:val="001B52C7"/>
    <w:rsid w:val="001C5EB9"/>
    <w:rsid w:val="001D7FF6"/>
    <w:rsid w:val="001E0AD8"/>
    <w:rsid w:val="001E0F1B"/>
    <w:rsid w:val="001E28AE"/>
    <w:rsid w:val="001E51D5"/>
    <w:rsid w:val="001F6E0E"/>
    <w:rsid w:val="001F7FCE"/>
    <w:rsid w:val="00203CE7"/>
    <w:rsid w:val="00214603"/>
    <w:rsid w:val="00255D42"/>
    <w:rsid w:val="00261CD4"/>
    <w:rsid w:val="00261D4A"/>
    <w:rsid w:val="0026718D"/>
    <w:rsid w:val="00271C1A"/>
    <w:rsid w:val="00276000"/>
    <w:rsid w:val="00283973"/>
    <w:rsid w:val="00291066"/>
    <w:rsid w:val="00293CEE"/>
    <w:rsid w:val="002A00E3"/>
    <w:rsid w:val="002A1174"/>
    <w:rsid w:val="002A6B79"/>
    <w:rsid w:val="002C389E"/>
    <w:rsid w:val="002C5DB0"/>
    <w:rsid w:val="002D1B77"/>
    <w:rsid w:val="002D22C6"/>
    <w:rsid w:val="002E0A84"/>
    <w:rsid w:val="002F55DD"/>
    <w:rsid w:val="00301175"/>
    <w:rsid w:val="00302019"/>
    <w:rsid w:val="003028FA"/>
    <w:rsid w:val="00310D65"/>
    <w:rsid w:val="00311176"/>
    <w:rsid w:val="00313E3C"/>
    <w:rsid w:val="003240ED"/>
    <w:rsid w:val="00326479"/>
    <w:rsid w:val="00344D98"/>
    <w:rsid w:val="003540E4"/>
    <w:rsid w:val="00360E4D"/>
    <w:rsid w:val="003616CF"/>
    <w:rsid w:val="00373E47"/>
    <w:rsid w:val="0037641E"/>
    <w:rsid w:val="00383A03"/>
    <w:rsid w:val="003879A6"/>
    <w:rsid w:val="00397EDC"/>
    <w:rsid w:val="003B424B"/>
    <w:rsid w:val="003B4932"/>
    <w:rsid w:val="003C0AC7"/>
    <w:rsid w:val="003C6590"/>
    <w:rsid w:val="003D255F"/>
    <w:rsid w:val="003D6A4A"/>
    <w:rsid w:val="003E44D8"/>
    <w:rsid w:val="003E6637"/>
    <w:rsid w:val="00401936"/>
    <w:rsid w:val="00406AD4"/>
    <w:rsid w:val="004171FC"/>
    <w:rsid w:val="0042044D"/>
    <w:rsid w:val="004441A9"/>
    <w:rsid w:val="0046624B"/>
    <w:rsid w:val="004745A7"/>
    <w:rsid w:val="00485948"/>
    <w:rsid w:val="00490535"/>
    <w:rsid w:val="004A5C16"/>
    <w:rsid w:val="004B485C"/>
    <w:rsid w:val="004B6A37"/>
    <w:rsid w:val="004B6C67"/>
    <w:rsid w:val="004C692F"/>
    <w:rsid w:val="004D1DE2"/>
    <w:rsid w:val="004D53D8"/>
    <w:rsid w:val="00504D7D"/>
    <w:rsid w:val="00507DFD"/>
    <w:rsid w:val="005127E9"/>
    <w:rsid w:val="00520BCC"/>
    <w:rsid w:val="00530D8E"/>
    <w:rsid w:val="00530DAE"/>
    <w:rsid w:val="005371C6"/>
    <w:rsid w:val="0053735C"/>
    <w:rsid w:val="00552262"/>
    <w:rsid w:val="0056076E"/>
    <w:rsid w:val="00563843"/>
    <w:rsid w:val="0057065F"/>
    <w:rsid w:val="00581462"/>
    <w:rsid w:val="00591978"/>
    <w:rsid w:val="005A4463"/>
    <w:rsid w:val="005A4498"/>
    <w:rsid w:val="005A7F73"/>
    <w:rsid w:val="005B0BC8"/>
    <w:rsid w:val="005B5B4D"/>
    <w:rsid w:val="006011E7"/>
    <w:rsid w:val="006023BB"/>
    <w:rsid w:val="00610597"/>
    <w:rsid w:val="00620C85"/>
    <w:rsid w:val="00621DD6"/>
    <w:rsid w:val="00623D47"/>
    <w:rsid w:val="0065523B"/>
    <w:rsid w:val="00673C6F"/>
    <w:rsid w:val="00675E51"/>
    <w:rsid w:val="00680279"/>
    <w:rsid w:val="00680937"/>
    <w:rsid w:val="00684C8D"/>
    <w:rsid w:val="006B5D63"/>
    <w:rsid w:val="006C2131"/>
    <w:rsid w:val="006C2D60"/>
    <w:rsid w:val="006D2E65"/>
    <w:rsid w:val="006E0143"/>
    <w:rsid w:val="006F3057"/>
    <w:rsid w:val="00715906"/>
    <w:rsid w:val="00716A38"/>
    <w:rsid w:val="0072270D"/>
    <w:rsid w:val="00723E30"/>
    <w:rsid w:val="007246B9"/>
    <w:rsid w:val="007328A6"/>
    <w:rsid w:val="00733252"/>
    <w:rsid w:val="00737A51"/>
    <w:rsid w:val="0074224B"/>
    <w:rsid w:val="00747D51"/>
    <w:rsid w:val="00764E43"/>
    <w:rsid w:val="0077303B"/>
    <w:rsid w:val="00774C29"/>
    <w:rsid w:val="00777E3B"/>
    <w:rsid w:val="007B06B8"/>
    <w:rsid w:val="007B2414"/>
    <w:rsid w:val="008173C2"/>
    <w:rsid w:val="0082034F"/>
    <w:rsid w:val="00821198"/>
    <w:rsid w:val="008213F1"/>
    <w:rsid w:val="00821CFC"/>
    <w:rsid w:val="00824ACF"/>
    <w:rsid w:val="00825CF7"/>
    <w:rsid w:val="00837124"/>
    <w:rsid w:val="00842403"/>
    <w:rsid w:val="00844E92"/>
    <w:rsid w:val="00853DCE"/>
    <w:rsid w:val="00874C06"/>
    <w:rsid w:val="00876F8C"/>
    <w:rsid w:val="00881E80"/>
    <w:rsid w:val="00883056"/>
    <w:rsid w:val="00884A9A"/>
    <w:rsid w:val="00892B4C"/>
    <w:rsid w:val="00896B65"/>
    <w:rsid w:val="00897E3E"/>
    <w:rsid w:val="008A266C"/>
    <w:rsid w:val="008A3E90"/>
    <w:rsid w:val="008B624A"/>
    <w:rsid w:val="008C29E6"/>
    <w:rsid w:val="008D2D29"/>
    <w:rsid w:val="008D3348"/>
    <w:rsid w:val="008D6A4A"/>
    <w:rsid w:val="008D79DA"/>
    <w:rsid w:val="008E4242"/>
    <w:rsid w:val="009155B4"/>
    <w:rsid w:val="00916BF6"/>
    <w:rsid w:val="009317A6"/>
    <w:rsid w:val="00946997"/>
    <w:rsid w:val="0095531A"/>
    <w:rsid w:val="00965E52"/>
    <w:rsid w:val="0098669A"/>
    <w:rsid w:val="00987CCE"/>
    <w:rsid w:val="009979B2"/>
    <w:rsid w:val="009A1442"/>
    <w:rsid w:val="009A27CF"/>
    <w:rsid w:val="009A3E58"/>
    <w:rsid w:val="009C6C4F"/>
    <w:rsid w:val="009C7BDD"/>
    <w:rsid w:val="009D2D11"/>
    <w:rsid w:val="00A11A3E"/>
    <w:rsid w:val="00A12DC4"/>
    <w:rsid w:val="00A1506A"/>
    <w:rsid w:val="00A22799"/>
    <w:rsid w:val="00A35774"/>
    <w:rsid w:val="00A3660F"/>
    <w:rsid w:val="00A403F8"/>
    <w:rsid w:val="00A4709E"/>
    <w:rsid w:val="00A52763"/>
    <w:rsid w:val="00A856ED"/>
    <w:rsid w:val="00AA46D3"/>
    <w:rsid w:val="00AF1A7C"/>
    <w:rsid w:val="00B01628"/>
    <w:rsid w:val="00B02873"/>
    <w:rsid w:val="00B03011"/>
    <w:rsid w:val="00B0611E"/>
    <w:rsid w:val="00B063C1"/>
    <w:rsid w:val="00B126E1"/>
    <w:rsid w:val="00B21FD1"/>
    <w:rsid w:val="00B2519B"/>
    <w:rsid w:val="00B36D9A"/>
    <w:rsid w:val="00B41B2D"/>
    <w:rsid w:val="00B557CB"/>
    <w:rsid w:val="00B610D4"/>
    <w:rsid w:val="00B657C2"/>
    <w:rsid w:val="00B825CA"/>
    <w:rsid w:val="00B86474"/>
    <w:rsid w:val="00B87E7C"/>
    <w:rsid w:val="00BA08DC"/>
    <w:rsid w:val="00BC2569"/>
    <w:rsid w:val="00C17519"/>
    <w:rsid w:val="00C21E72"/>
    <w:rsid w:val="00C24BA7"/>
    <w:rsid w:val="00C25332"/>
    <w:rsid w:val="00C31B3C"/>
    <w:rsid w:val="00C32271"/>
    <w:rsid w:val="00C44E5B"/>
    <w:rsid w:val="00C463B1"/>
    <w:rsid w:val="00C47B4B"/>
    <w:rsid w:val="00C67A6D"/>
    <w:rsid w:val="00C72E13"/>
    <w:rsid w:val="00C80691"/>
    <w:rsid w:val="00C833A3"/>
    <w:rsid w:val="00C90BAA"/>
    <w:rsid w:val="00CB6FAB"/>
    <w:rsid w:val="00CD5683"/>
    <w:rsid w:val="00CD7DE5"/>
    <w:rsid w:val="00CE25ED"/>
    <w:rsid w:val="00CE5251"/>
    <w:rsid w:val="00D10C5F"/>
    <w:rsid w:val="00D167DB"/>
    <w:rsid w:val="00D2008E"/>
    <w:rsid w:val="00D20712"/>
    <w:rsid w:val="00D45447"/>
    <w:rsid w:val="00D45F59"/>
    <w:rsid w:val="00D51B62"/>
    <w:rsid w:val="00D746AC"/>
    <w:rsid w:val="00D74B6B"/>
    <w:rsid w:val="00D7514B"/>
    <w:rsid w:val="00D7758A"/>
    <w:rsid w:val="00D84A6D"/>
    <w:rsid w:val="00D86DFC"/>
    <w:rsid w:val="00DB0582"/>
    <w:rsid w:val="00DB3870"/>
    <w:rsid w:val="00DB4278"/>
    <w:rsid w:val="00DB6320"/>
    <w:rsid w:val="00DD4851"/>
    <w:rsid w:val="00DD7A7A"/>
    <w:rsid w:val="00DE2BEE"/>
    <w:rsid w:val="00DF22C8"/>
    <w:rsid w:val="00E114AB"/>
    <w:rsid w:val="00E4557A"/>
    <w:rsid w:val="00E52F83"/>
    <w:rsid w:val="00E63812"/>
    <w:rsid w:val="00E67AC8"/>
    <w:rsid w:val="00E73141"/>
    <w:rsid w:val="00E779B7"/>
    <w:rsid w:val="00E9489B"/>
    <w:rsid w:val="00E95118"/>
    <w:rsid w:val="00E965B4"/>
    <w:rsid w:val="00EC07D5"/>
    <w:rsid w:val="00ED0AA5"/>
    <w:rsid w:val="00ED19A3"/>
    <w:rsid w:val="00EE28F8"/>
    <w:rsid w:val="00EE4880"/>
    <w:rsid w:val="00EE560B"/>
    <w:rsid w:val="00EF1787"/>
    <w:rsid w:val="00EF2898"/>
    <w:rsid w:val="00EF68BB"/>
    <w:rsid w:val="00F039ED"/>
    <w:rsid w:val="00F04443"/>
    <w:rsid w:val="00F045D3"/>
    <w:rsid w:val="00F176CD"/>
    <w:rsid w:val="00F34AE0"/>
    <w:rsid w:val="00F3759B"/>
    <w:rsid w:val="00F434EA"/>
    <w:rsid w:val="00F439E3"/>
    <w:rsid w:val="00F47704"/>
    <w:rsid w:val="00F522BE"/>
    <w:rsid w:val="00F54A93"/>
    <w:rsid w:val="00F550BE"/>
    <w:rsid w:val="00F604EC"/>
    <w:rsid w:val="00F659D6"/>
    <w:rsid w:val="00F67E9D"/>
    <w:rsid w:val="00F75C08"/>
    <w:rsid w:val="00F80F6E"/>
    <w:rsid w:val="00F82800"/>
    <w:rsid w:val="00F85DCC"/>
    <w:rsid w:val="00FA2034"/>
    <w:rsid w:val="00FA5DD9"/>
    <w:rsid w:val="00FC2E5D"/>
    <w:rsid w:val="00FD0234"/>
    <w:rsid w:val="00FD6DF0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9213"/>
  <w15:docId w15:val="{5DCF4B04-1C58-440B-9CE6-A3F6ED29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383A0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1479BC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1479BC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1479BC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1479BC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1479BC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1479BC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479BC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479BC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83A03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383A03"/>
    <w:pPr>
      <w:spacing w:after="0" w:line="240" w:lineRule="auto"/>
    </w:pPr>
    <w:rPr>
      <w:rFonts w:ascii="Calibri" w:eastAsia="Calibri" w:hAnsi="Calibri" w:cs="Times New Roman"/>
    </w:rPr>
  </w:style>
  <w:style w:type="paragraph" w:styleId="a0">
    <w:name w:val="Body Text"/>
    <w:basedOn w:val="a"/>
    <w:link w:val="a5"/>
    <w:unhideWhenUsed/>
    <w:rsid w:val="00383A03"/>
    <w:pPr>
      <w:spacing w:after="120"/>
    </w:pPr>
  </w:style>
  <w:style w:type="character" w:customStyle="1" w:styleId="a5">
    <w:name w:val="Основной текст Знак"/>
    <w:basedOn w:val="a1"/>
    <w:link w:val="a0"/>
    <w:rsid w:val="00383A03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unhideWhenUsed/>
    <w:rsid w:val="0038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383A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CD568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CD568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84240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842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84240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2D1B77"/>
    <w:pPr>
      <w:ind w:left="720"/>
      <w:contextualSpacing/>
    </w:pPr>
  </w:style>
  <w:style w:type="paragraph" w:styleId="aa">
    <w:name w:val="header"/>
    <w:basedOn w:val="a"/>
    <w:link w:val="ab"/>
    <w:rsid w:val="008173C2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8173C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7328A6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20">
    <w:name w:val="Заголовок 2 Знак"/>
    <w:basedOn w:val="a1"/>
    <w:link w:val="2"/>
    <w:rsid w:val="001479BC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1479BC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1479BC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1479BC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1479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1479BC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1479B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1479BC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1479BC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1479BC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1479B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1479BC"/>
    <w:rPr>
      <w:b/>
      <w:bCs/>
    </w:rPr>
  </w:style>
  <w:style w:type="character" w:customStyle="1" w:styleId="af4">
    <w:name w:val="Тема примечания Знак"/>
    <w:basedOn w:val="af2"/>
    <w:link w:val="af3"/>
    <w:rsid w:val="001479BC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1479BC"/>
    <w:rPr>
      <w:rFonts w:ascii="Symbol" w:hAnsi="Symbol" w:cs="Symbol"/>
    </w:rPr>
  </w:style>
  <w:style w:type="character" w:customStyle="1" w:styleId="WW8Num4z0">
    <w:name w:val="WW8Num4z0"/>
    <w:rsid w:val="001479BC"/>
    <w:rPr>
      <w:rFonts w:ascii="OpenSymbol" w:hAnsi="OpenSymbol" w:cs="OpenSymbol"/>
    </w:rPr>
  </w:style>
  <w:style w:type="character" w:customStyle="1" w:styleId="WW8Num5z0">
    <w:name w:val="WW8Num5z0"/>
    <w:rsid w:val="001479BC"/>
    <w:rPr>
      <w:rFonts w:ascii="Symbol" w:hAnsi="Symbol" w:cs="Symbol"/>
    </w:rPr>
  </w:style>
  <w:style w:type="character" w:customStyle="1" w:styleId="WW8Num6z0">
    <w:name w:val="WW8Num6z0"/>
    <w:rsid w:val="001479BC"/>
    <w:rPr>
      <w:rFonts w:ascii="Symbol" w:hAnsi="Symbol" w:cs="Symbol"/>
    </w:rPr>
  </w:style>
  <w:style w:type="character" w:customStyle="1" w:styleId="32">
    <w:name w:val="Основной шрифт абзаца3"/>
    <w:rsid w:val="001479BC"/>
  </w:style>
  <w:style w:type="character" w:customStyle="1" w:styleId="WW8Num2z0">
    <w:name w:val="WW8Num2z0"/>
    <w:rsid w:val="001479BC"/>
    <w:rPr>
      <w:rFonts w:ascii="Symbol" w:hAnsi="Symbol" w:cs="Symbol"/>
    </w:rPr>
  </w:style>
  <w:style w:type="character" w:customStyle="1" w:styleId="WW8Num7z0">
    <w:name w:val="WW8Num7z0"/>
    <w:rsid w:val="001479BC"/>
    <w:rPr>
      <w:rFonts w:ascii="Symbol" w:hAnsi="Symbol" w:cs="Symbol"/>
    </w:rPr>
  </w:style>
  <w:style w:type="character" w:customStyle="1" w:styleId="WW8Num8z0">
    <w:name w:val="WW8Num8z0"/>
    <w:rsid w:val="001479BC"/>
    <w:rPr>
      <w:rFonts w:ascii="Symbol" w:hAnsi="Symbol" w:cs="Symbol"/>
    </w:rPr>
  </w:style>
  <w:style w:type="character" w:customStyle="1" w:styleId="Absatz-Standardschriftart">
    <w:name w:val="Absatz-Standardschriftart"/>
    <w:rsid w:val="001479BC"/>
  </w:style>
  <w:style w:type="character" w:customStyle="1" w:styleId="WW-Absatz-Standardschriftart">
    <w:name w:val="WW-Absatz-Standardschriftart"/>
    <w:rsid w:val="001479BC"/>
  </w:style>
  <w:style w:type="character" w:customStyle="1" w:styleId="WW-Absatz-Standardschriftart1">
    <w:name w:val="WW-Absatz-Standardschriftart1"/>
    <w:rsid w:val="001479BC"/>
  </w:style>
  <w:style w:type="character" w:customStyle="1" w:styleId="WW-Absatz-Standardschriftart11">
    <w:name w:val="WW-Absatz-Standardschriftart11"/>
    <w:rsid w:val="001479BC"/>
  </w:style>
  <w:style w:type="character" w:customStyle="1" w:styleId="WW-Absatz-Standardschriftart111">
    <w:name w:val="WW-Absatz-Standardschriftart111"/>
    <w:rsid w:val="001479BC"/>
  </w:style>
  <w:style w:type="character" w:customStyle="1" w:styleId="WW-Absatz-Standardschriftart1111">
    <w:name w:val="WW-Absatz-Standardschriftart1111"/>
    <w:rsid w:val="001479BC"/>
  </w:style>
  <w:style w:type="character" w:customStyle="1" w:styleId="WW-Absatz-Standardschriftart11111">
    <w:name w:val="WW-Absatz-Standardschriftart11111"/>
    <w:rsid w:val="001479BC"/>
  </w:style>
  <w:style w:type="character" w:customStyle="1" w:styleId="22">
    <w:name w:val="Основной шрифт абзаца2"/>
    <w:rsid w:val="001479BC"/>
  </w:style>
  <w:style w:type="character" w:customStyle="1" w:styleId="WW-Absatz-Standardschriftart111111">
    <w:name w:val="WW-Absatz-Standardschriftart111111"/>
    <w:rsid w:val="001479BC"/>
  </w:style>
  <w:style w:type="character" w:customStyle="1" w:styleId="WW-Absatz-Standardschriftart1111111">
    <w:name w:val="WW-Absatz-Standardschriftart1111111"/>
    <w:rsid w:val="001479BC"/>
  </w:style>
  <w:style w:type="character" w:customStyle="1" w:styleId="WW-Absatz-Standardschriftart11111111">
    <w:name w:val="WW-Absatz-Standardschriftart11111111"/>
    <w:rsid w:val="001479BC"/>
  </w:style>
  <w:style w:type="character" w:customStyle="1" w:styleId="WW-Absatz-Standardschriftart111111111">
    <w:name w:val="WW-Absatz-Standardschriftart111111111"/>
    <w:rsid w:val="001479BC"/>
  </w:style>
  <w:style w:type="character" w:customStyle="1" w:styleId="WW-Absatz-Standardschriftart1111111111">
    <w:name w:val="WW-Absatz-Standardschriftart1111111111"/>
    <w:rsid w:val="001479BC"/>
  </w:style>
  <w:style w:type="character" w:customStyle="1" w:styleId="WW-Absatz-Standardschriftart11111111111">
    <w:name w:val="WW-Absatz-Standardschriftart11111111111"/>
    <w:rsid w:val="001479BC"/>
  </w:style>
  <w:style w:type="character" w:customStyle="1" w:styleId="WW-Absatz-Standardschriftart111111111111">
    <w:name w:val="WW-Absatz-Standardschriftart111111111111"/>
    <w:rsid w:val="001479BC"/>
  </w:style>
  <w:style w:type="character" w:customStyle="1" w:styleId="WW-Absatz-Standardschriftart1111111111111">
    <w:name w:val="WW-Absatz-Standardschriftart1111111111111"/>
    <w:rsid w:val="001479BC"/>
  </w:style>
  <w:style w:type="character" w:customStyle="1" w:styleId="WW8Num10z0">
    <w:name w:val="WW8Num10z0"/>
    <w:rsid w:val="001479BC"/>
    <w:rPr>
      <w:rFonts w:ascii="Symbol" w:hAnsi="Symbol" w:cs="Symbol"/>
    </w:rPr>
  </w:style>
  <w:style w:type="character" w:customStyle="1" w:styleId="13">
    <w:name w:val="Основной шрифт абзаца1"/>
    <w:rsid w:val="001479BC"/>
  </w:style>
  <w:style w:type="character" w:styleId="af5">
    <w:name w:val="line number"/>
    <w:basedOn w:val="13"/>
    <w:rsid w:val="001479BC"/>
  </w:style>
  <w:style w:type="character" w:styleId="af6">
    <w:name w:val="page number"/>
    <w:basedOn w:val="13"/>
    <w:rsid w:val="001479BC"/>
  </w:style>
  <w:style w:type="character" w:customStyle="1" w:styleId="14">
    <w:name w:val="Знак примечания1"/>
    <w:rsid w:val="001479BC"/>
    <w:rPr>
      <w:sz w:val="16"/>
      <w:szCs w:val="16"/>
    </w:rPr>
  </w:style>
  <w:style w:type="character" w:customStyle="1" w:styleId="af7">
    <w:name w:val="Знак Знак"/>
    <w:rsid w:val="001479BC"/>
    <w:rPr>
      <w:sz w:val="28"/>
      <w:szCs w:val="24"/>
      <w:lang w:val="ru-RU" w:bidi="ar-SA"/>
    </w:rPr>
  </w:style>
  <w:style w:type="character" w:styleId="af8">
    <w:name w:val="Hyperlink"/>
    <w:rsid w:val="001479BC"/>
    <w:rPr>
      <w:color w:val="000080"/>
      <w:u w:val="single"/>
    </w:rPr>
  </w:style>
  <w:style w:type="character" w:customStyle="1" w:styleId="af9">
    <w:name w:val="Маркеры списка"/>
    <w:rsid w:val="001479BC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1479BC"/>
  </w:style>
  <w:style w:type="character" w:styleId="afb">
    <w:name w:val="FollowedHyperlink"/>
    <w:rsid w:val="001479BC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1479BC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1479BC"/>
  </w:style>
  <w:style w:type="paragraph" w:customStyle="1" w:styleId="Textbody">
    <w:name w:val="Text body"/>
    <w:basedOn w:val="Standard"/>
    <w:rsid w:val="001479BC"/>
    <w:pPr>
      <w:spacing w:after="120"/>
    </w:pPr>
  </w:style>
  <w:style w:type="paragraph" w:customStyle="1" w:styleId="Standard">
    <w:name w:val="Standard"/>
    <w:rsid w:val="001479B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1479BC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1479B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1479BC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1479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479BC"/>
    <w:pPr>
      <w:suppressLineNumbers/>
    </w:pPr>
  </w:style>
  <w:style w:type="paragraph" w:customStyle="1" w:styleId="23">
    <w:name w:val="Название объекта2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Название объекта1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18">
    <w:name w:val="Указатель1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1479BC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1479BC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1479B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1479BC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1479BC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1479BC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1479B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1479BC"/>
  </w:style>
  <w:style w:type="character" w:customStyle="1" w:styleId="a9">
    <w:name w:val="Абзац списка Знак"/>
    <w:link w:val="a8"/>
    <w:uiPriority w:val="34"/>
    <w:locked/>
    <w:rsid w:val="00311176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311176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31117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311176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311176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311176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311176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311176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311176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311176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311176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311176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311176"/>
    <w:pPr>
      <w:widowControl w:val="0"/>
      <w:suppressAutoHyphens/>
      <w:autoSpaceDE w:val="0"/>
      <w:spacing w:after="0" w:line="259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311176"/>
  </w:style>
  <w:style w:type="character" w:customStyle="1" w:styleId="time">
    <w:name w:val="time"/>
    <w:rsid w:val="00311176"/>
  </w:style>
  <w:style w:type="table" w:styleId="aff4">
    <w:name w:val="Table Grid"/>
    <w:basedOn w:val="a2"/>
    <w:uiPriority w:val="59"/>
    <w:rsid w:val="00EF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620C85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620C85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620C8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620C85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620C85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620C8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620C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620C85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620C85"/>
    <w:rPr>
      <w:b/>
      <w:bCs/>
      <w:smallCaps/>
      <w:spacing w:val="5"/>
    </w:rPr>
  </w:style>
  <w:style w:type="character" w:customStyle="1" w:styleId="pre">
    <w:name w:val="pre"/>
    <w:rsid w:val="00620C85"/>
  </w:style>
  <w:style w:type="paragraph" w:customStyle="1" w:styleId="affa">
    <w:name w:val="Знак"/>
    <w:basedOn w:val="a"/>
    <w:rsid w:val="00620C8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D74B6B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ED19A3"/>
    <w:pPr>
      <w:suppressLineNumbers/>
      <w:spacing w:before="120" w:after="120"/>
    </w:pPr>
    <w:rPr>
      <w:i/>
      <w:iCs/>
    </w:rPr>
  </w:style>
  <w:style w:type="character" w:customStyle="1" w:styleId="19">
    <w:name w:val="Текст выноски Знак1"/>
    <w:basedOn w:val="a1"/>
    <w:uiPriority w:val="99"/>
    <w:rsid w:val="00ED19A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a">
    <w:name w:val="Нет списка1"/>
    <w:next w:val="a3"/>
    <w:uiPriority w:val="99"/>
    <w:semiHidden/>
    <w:unhideWhenUsed/>
    <w:rsid w:val="008D3348"/>
  </w:style>
  <w:style w:type="numbering" w:customStyle="1" w:styleId="29">
    <w:name w:val="Нет списка2"/>
    <w:next w:val="a3"/>
    <w:uiPriority w:val="99"/>
    <w:semiHidden/>
    <w:unhideWhenUsed/>
    <w:rsid w:val="00884A9A"/>
  </w:style>
  <w:style w:type="numbering" w:customStyle="1" w:styleId="35">
    <w:name w:val="Нет списка3"/>
    <w:next w:val="a3"/>
    <w:uiPriority w:val="99"/>
    <w:semiHidden/>
    <w:unhideWhenUsed/>
    <w:rsid w:val="00C25332"/>
  </w:style>
  <w:style w:type="character" w:customStyle="1" w:styleId="RTFNum21">
    <w:name w:val="RTF_Num 2 1"/>
    <w:rsid w:val="00C25332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C25332"/>
    <w:rPr>
      <w:rFonts w:ascii="Symbol" w:eastAsia="Symbol" w:hAnsi="Symbol" w:cs="Symbol"/>
    </w:rPr>
  </w:style>
  <w:style w:type="character" w:customStyle="1" w:styleId="RTFNum41">
    <w:name w:val="RTF_Num 4 1"/>
    <w:rsid w:val="00C25332"/>
  </w:style>
  <w:style w:type="character" w:customStyle="1" w:styleId="RTFNum51">
    <w:name w:val="RTF_Num 5 1"/>
    <w:rsid w:val="00C25332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C25332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C25332"/>
  </w:style>
  <w:style w:type="character" w:customStyle="1" w:styleId="RTFNum81">
    <w:name w:val="RTF_Num 8 1"/>
    <w:rsid w:val="00C25332"/>
  </w:style>
  <w:style w:type="character" w:customStyle="1" w:styleId="RTFNum82">
    <w:name w:val="RTF_Num 8 2"/>
    <w:rsid w:val="00C25332"/>
  </w:style>
  <w:style w:type="character" w:customStyle="1" w:styleId="RTFNum83">
    <w:name w:val="RTF_Num 8 3"/>
    <w:rsid w:val="00C25332"/>
  </w:style>
  <w:style w:type="character" w:customStyle="1" w:styleId="RTFNum84">
    <w:name w:val="RTF_Num 8 4"/>
    <w:rsid w:val="00C25332"/>
  </w:style>
  <w:style w:type="character" w:customStyle="1" w:styleId="RTFNum85">
    <w:name w:val="RTF_Num 8 5"/>
    <w:rsid w:val="00C25332"/>
  </w:style>
  <w:style w:type="character" w:customStyle="1" w:styleId="RTFNum86">
    <w:name w:val="RTF_Num 8 6"/>
    <w:rsid w:val="00C25332"/>
  </w:style>
  <w:style w:type="character" w:customStyle="1" w:styleId="RTFNum87">
    <w:name w:val="RTF_Num 8 7"/>
    <w:rsid w:val="00C25332"/>
  </w:style>
  <w:style w:type="character" w:customStyle="1" w:styleId="RTFNum88">
    <w:name w:val="RTF_Num 8 8"/>
    <w:rsid w:val="00C25332"/>
  </w:style>
  <w:style w:type="character" w:customStyle="1" w:styleId="RTFNum89">
    <w:name w:val="RTF_Num 8 9"/>
    <w:rsid w:val="00C25332"/>
  </w:style>
  <w:style w:type="character" w:customStyle="1" w:styleId="RTFNum91">
    <w:name w:val="RTF_Num 9 1"/>
    <w:rsid w:val="00C25332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C25332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C25332"/>
    <w:rPr>
      <w:rFonts w:ascii="Courier New" w:eastAsia="Courier New" w:hAnsi="Courier New" w:cs="Courier New"/>
    </w:rPr>
  </w:style>
  <w:style w:type="character" w:customStyle="1" w:styleId="RTFNum103">
    <w:name w:val="RTF_Num 10 3"/>
    <w:rsid w:val="00C25332"/>
    <w:rPr>
      <w:rFonts w:ascii="Wingdings" w:eastAsia="Wingdings" w:hAnsi="Wingdings" w:cs="Wingdings"/>
    </w:rPr>
  </w:style>
  <w:style w:type="character" w:customStyle="1" w:styleId="RTFNum104">
    <w:name w:val="RTF_Num 10 4"/>
    <w:rsid w:val="00C25332"/>
    <w:rPr>
      <w:rFonts w:ascii="Symbol" w:eastAsia="Symbol" w:hAnsi="Symbol" w:cs="Symbol"/>
    </w:rPr>
  </w:style>
  <w:style w:type="character" w:customStyle="1" w:styleId="RTFNum105">
    <w:name w:val="RTF_Num 10 5"/>
    <w:rsid w:val="00C25332"/>
    <w:rPr>
      <w:rFonts w:ascii="Courier New" w:eastAsia="Courier New" w:hAnsi="Courier New" w:cs="Courier New"/>
    </w:rPr>
  </w:style>
  <w:style w:type="character" w:customStyle="1" w:styleId="RTFNum106">
    <w:name w:val="RTF_Num 10 6"/>
    <w:rsid w:val="00C25332"/>
    <w:rPr>
      <w:rFonts w:ascii="Wingdings" w:eastAsia="Wingdings" w:hAnsi="Wingdings" w:cs="Wingdings"/>
    </w:rPr>
  </w:style>
  <w:style w:type="character" w:customStyle="1" w:styleId="RTFNum107">
    <w:name w:val="RTF_Num 10 7"/>
    <w:rsid w:val="00C25332"/>
    <w:rPr>
      <w:rFonts w:ascii="Symbol" w:eastAsia="Symbol" w:hAnsi="Symbol" w:cs="Symbol"/>
    </w:rPr>
  </w:style>
  <w:style w:type="character" w:customStyle="1" w:styleId="RTFNum108">
    <w:name w:val="RTF_Num 10 8"/>
    <w:rsid w:val="00C25332"/>
    <w:rPr>
      <w:rFonts w:ascii="Courier New" w:eastAsia="Courier New" w:hAnsi="Courier New" w:cs="Courier New"/>
    </w:rPr>
  </w:style>
  <w:style w:type="character" w:customStyle="1" w:styleId="RTFNum109">
    <w:name w:val="RTF_Num 10 9"/>
    <w:rsid w:val="00C25332"/>
    <w:rPr>
      <w:rFonts w:ascii="Wingdings" w:eastAsia="Wingdings" w:hAnsi="Wingdings" w:cs="Wingdings"/>
    </w:rPr>
  </w:style>
  <w:style w:type="character" w:customStyle="1" w:styleId="RTFNum111">
    <w:name w:val="RTF_Num 11 1"/>
    <w:rsid w:val="00C25332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C25332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C25332"/>
  </w:style>
  <w:style w:type="character" w:customStyle="1" w:styleId="RTFNum132">
    <w:name w:val="RTF_Num 13 2"/>
    <w:rsid w:val="00C25332"/>
  </w:style>
  <w:style w:type="character" w:customStyle="1" w:styleId="RTFNum133">
    <w:name w:val="RTF_Num 13 3"/>
    <w:rsid w:val="00C25332"/>
  </w:style>
  <w:style w:type="character" w:customStyle="1" w:styleId="RTFNum134">
    <w:name w:val="RTF_Num 13 4"/>
    <w:rsid w:val="00C25332"/>
  </w:style>
  <w:style w:type="character" w:customStyle="1" w:styleId="RTFNum135">
    <w:name w:val="RTF_Num 13 5"/>
    <w:rsid w:val="00C25332"/>
  </w:style>
  <w:style w:type="character" w:customStyle="1" w:styleId="RTFNum136">
    <w:name w:val="RTF_Num 13 6"/>
    <w:rsid w:val="00C25332"/>
  </w:style>
  <w:style w:type="character" w:customStyle="1" w:styleId="RTFNum137">
    <w:name w:val="RTF_Num 13 7"/>
    <w:rsid w:val="00C25332"/>
  </w:style>
  <w:style w:type="character" w:customStyle="1" w:styleId="RTFNum138">
    <w:name w:val="RTF_Num 13 8"/>
    <w:rsid w:val="00C25332"/>
  </w:style>
  <w:style w:type="character" w:customStyle="1" w:styleId="RTFNum139">
    <w:name w:val="RTF_Num 13 9"/>
    <w:rsid w:val="00C25332"/>
  </w:style>
  <w:style w:type="character" w:customStyle="1" w:styleId="RTFNum141">
    <w:name w:val="RTF_Num 14 1"/>
    <w:rsid w:val="00C25332"/>
  </w:style>
  <w:style w:type="character" w:customStyle="1" w:styleId="RTFNum151">
    <w:name w:val="RTF_Num 15 1"/>
    <w:rsid w:val="00C25332"/>
  </w:style>
  <w:style w:type="character" w:customStyle="1" w:styleId="RTFNum152">
    <w:name w:val="RTF_Num 15 2"/>
    <w:rsid w:val="00C25332"/>
  </w:style>
  <w:style w:type="character" w:customStyle="1" w:styleId="RTFNum153">
    <w:name w:val="RTF_Num 15 3"/>
    <w:rsid w:val="00C25332"/>
  </w:style>
  <w:style w:type="character" w:customStyle="1" w:styleId="RTFNum154">
    <w:name w:val="RTF_Num 15 4"/>
    <w:rsid w:val="00C25332"/>
  </w:style>
  <w:style w:type="character" w:customStyle="1" w:styleId="RTFNum155">
    <w:name w:val="RTF_Num 15 5"/>
    <w:rsid w:val="00C25332"/>
  </w:style>
  <w:style w:type="character" w:customStyle="1" w:styleId="RTFNum156">
    <w:name w:val="RTF_Num 15 6"/>
    <w:rsid w:val="00C25332"/>
  </w:style>
  <w:style w:type="character" w:customStyle="1" w:styleId="RTFNum157">
    <w:name w:val="RTF_Num 15 7"/>
    <w:rsid w:val="00C25332"/>
  </w:style>
  <w:style w:type="character" w:customStyle="1" w:styleId="RTFNum158">
    <w:name w:val="RTF_Num 15 8"/>
    <w:rsid w:val="00C25332"/>
  </w:style>
  <w:style w:type="character" w:customStyle="1" w:styleId="RTFNum159">
    <w:name w:val="RTF_Num 15 9"/>
    <w:rsid w:val="00C25332"/>
  </w:style>
  <w:style w:type="character" w:customStyle="1" w:styleId="RTFNum161">
    <w:name w:val="RTF_Num 16 1"/>
    <w:rsid w:val="00C25332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C25332"/>
    <w:rPr>
      <w:rFonts w:ascii="Courier New" w:eastAsia="Courier New" w:hAnsi="Courier New" w:cs="Courier New"/>
    </w:rPr>
  </w:style>
  <w:style w:type="character" w:customStyle="1" w:styleId="RTFNum163">
    <w:name w:val="RTF_Num 16 3"/>
    <w:rsid w:val="00C25332"/>
    <w:rPr>
      <w:rFonts w:ascii="Wingdings" w:eastAsia="Wingdings" w:hAnsi="Wingdings" w:cs="Wingdings"/>
    </w:rPr>
  </w:style>
  <w:style w:type="character" w:customStyle="1" w:styleId="RTFNum164">
    <w:name w:val="RTF_Num 16 4"/>
    <w:rsid w:val="00C25332"/>
    <w:rPr>
      <w:rFonts w:ascii="Symbol" w:eastAsia="Symbol" w:hAnsi="Symbol" w:cs="Symbol"/>
    </w:rPr>
  </w:style>
  <w:style w:type="character" w:customStyle="1" w:styleId="RTFNum165">
    <w:name w:val="RTF_Num 16 5"/>
    <w:rsid w:val="00C25332"/>
    <w:rPr>
      <w:rFonts w:ascii="Courier New" w:eastAsia="Courier New" w:hAnsi="Courier New" w:cs="Courier New"/>
    </w:rPr>
  </w:style>
  <w:style w:type="character" w:customStyle="1" w:styleId="RTFNum166">
    <w:name w:val="RTF_Num 16 6"/>
    <w:rsid w:val="00C25332"/>
    <w:rPr>
      <w:rFonts w:ascii="Wingdings" w:eastAsia="Wingdings" w:hAnsi="Wingdings" w:cs="Wingdings"/>
    </w:rPr>
  </w:style>
  <w:style w:type="character" w:customStyle="1" w:styleId="RTFNum167">
    <w:name w:val="RTF_Num 16 7"/>
    <w:rsid w:val="00C25332"/>
    <w:rPr>
      <w:rFonts w:ascii="Symbol" w:eastAsia="Symbol" w:hAnsi="Symbol" w:cs="Symbol"/>
    </w:rPr>
  </w:style>
  <w:style w:type="character" w:customStyle="1" w:styleId="RTFNum168">
    <w:name w:val="RTF_Num 16 8"/>
    <w:rsid w:val="00C25332"/>
    <w:rPr>
      <w:rFonts w:ascii="Courier New" w:eastAsia="Courier New" w:hAnsi="Courier New" w:cs="Courier New"/>
    </w:rPr>
  </w:style>
  <w:style w:type="character" w:customStyle="1" w:styleId="RTFNum169">
    <w:name w:val="RTF_Num 16 9"/>
    <w:rsid w:val="00C25332"/>
    <w:rPr>
      <w:rFonts w:ascii="Wingdings" w:eastAsia="Wingdings" w:hAnsi="Wingdings" w:cs="Wingdings"/>
    </w:rPr>
  </w:style>
  <w:style w:type="character" w:customStyle="1" w:styleId="RTFNum171">
    <w:name w:val="RTF_Num 17 1"/>
    <w:rsid w:val="00C25332"/>
  </w:style>
  <w:style w:type="character" w:customStyle="1" w:styleId="RTFNum181">
    <w:name w:val="RTF_Num 18 1"/>
    <w:rsid w:val="00C25332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C25332"/>
  </w:style>
  <w:style w:type="character" w:customStyle="1" w:styleId="RTFNum201">
    <w:name w:val="RTF_Num 20 1"/>
    <w:rsid w:val="00C25332"/>
  </w:style>
  <w:style w:type="character" w:customStyle="1" w:styleId="RTFNum202">
    <w:name w:val="RTF_Num 20 2"/>
    <w:rsid w:val="00C25332"/>
  </w:style>
  <w:style w:type="character" w:customStyle="1" w:styleId="RTFNum203">
    <w:name w:val="RTF_Num 20 3"/>
    <w:rsid w:val="00C25332"/>
  </w:style>
  <w:style w:type="character" w:customStyle="1" w:styleId="RTFNum204">
    <w:name w:val="RTF_Num 20 4"/>
    <w:rsid w:val="00C25332"/>
  </w:style>
  <w:style w:type="character" w:customStyle="1" w:styleId="RTFNum205">
    <w:name w:val="RTF_Num 20 5"/>
    <w:rsid w:val="00C25332"/>
  </w:style>
  <w:style w:type="character" w:customStyle="1" w:styleId="RTFNum206">
    <w:name w:val="RTF_Num 20 6"/>
    <w:rsid w:val="00C25332"/>
  </w:style>
  <w:style w:type="character" w:customStyle="1" w:styleId="RTFNum207">
    <w:name w:val="RTF_Num 20 7"/>
    <w:rsid w:val="00C25332"/>
  </w:style>
  <w:style w:type="character" w:customStyle="1" w:styleId="RTFNum208">
    <w:name w:val="RTF_Num 20 8"/>
    <w:rsid w:val="00C25332"/>
  </w:style>
  <w:style w:type="character" w:customStyle="1" w:styleId="RTFNum209">
    <w:name w:val="RTF_Num 20 9"/>
    <w:rsid w:val="00C25332"/>
  </w:style>
  <w:style w:type="character" w:customStyle="1" w:styleId="RTFNum211">
    <w:name w:val="RTF_Num 21 1"/>
    <w:rsid w:val="00C25332"/>
  </w:style>
  <w:style w:type="character" w:customStyle="1" w:styleId="affb">
    <w:name w:val="Îñíîâíîé øðèôò"/>
    <w:rsid w:val="00C25332"/>
  </w:style>
  <w:style w:type="character" w:customStyle="1" w:styleId="affc">
    <w:name w:val="Îñíîâíîé òåêñò Çíàê"/>
    <w:rsid w:val="00C25332"/>
    <w:rPr>
      <w:sz w:val="24"/>
      <w:szCs w:val="24"/>
    </w:rPr>
  </w:style>
  <w:style w:type="character" w:customStyle="1" w:styleId="affd">
    <w:name w:val="Âåðõíèé êîëîíòèòóë Çíàê"/>
    <w:rsid w:val="00C25332"/>
    <w:rPr>
      <w:sz w:val="24"/>
      <w:szCs w:val="24"/>
    </w:rPr>
  </w:style>
  <w:style w:type="character" w:customStyle="1" w:styleId="1b">
    <w:name w:val="Номер страницы1"/>
    <w:basedOn w:val="13"/>
    <w:rsid w:val="00C25332"/>
  </w:style>
  <w:style w:type="character" w:customStyle="1" w:styleId="affe">
    <w:name w:val="Íèæíèé êîëîíòèòóë Çíàê"/>
    <w:rsid w:val="00C25332"/>
    <w:rPr>
      <w:sz w:val="24"/>
      <w:szCs w:val="24"/>
    </w:rPr>
  </w:style>
  <w:style w:type="character" w:customStyle="1" w:styleId="afff">
    <w:name w:val="Текст Знак"/>
    <w:link w:val="afff0"/>
    <w:rsid w:val="00C25332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C25332"/>
    <w:rPr>
      <w:sz w:val="24"/>
      <w:szCs w:val="24"/>
    </w:rPr>
  </w:style>
  <w:style w:type="paragraph" w:customStyle="1" w:styleId="1c">
    <w:name w:val="Название1"/>
    <w:basedOn w:val="a"/>
    <w:rsid w:val="00C25332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d">
    <w:name w:val="çàãîëîâîê 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e">
    <w:name w:val="Верх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Ниж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0">
    <w:name w:val="Текст1"/>
    <w:basedOn w:val="a"/>
    <w:rsid w:val="00C25332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1">
    <w:name w:val="Название Знак1"/>
    <w:basedOn w:val="a1"/>
    <w:rsid w:val="00C25332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2">
    <w:name w:val="Текст выноски1"/>
    <w:basedOn w:val="a"/>
    <w:rsid w:val="00C25332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C25332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C25332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3">
    <w:name w:val="1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4">
    <w:name w:val="Знак Знак Знак Знак Знак Знак Знак Знак1 Знак Знак Знак Знак Знак Знак Знак Знак Знак"/>
    <w:basedOn w:val="a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C25332"/>
  </w:style>
  <w:style w:type="table" w:customStyle="1" w:styleId="1f5">
    <w:name w:val="Сетка таблицы1"/>
    <w:basedOn w:val="a2"/>
    <w:next w:val="aff4"/>
    <w:uiPriority w:val="59"/>
    <w:rsid w:val="00C25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C25332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C25332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C25332"/>
    <w:rPr>
      <w:vertAlign w:val="superscript"/>
    </w:rPr>
  </w:style>
  <w:style w:type="paragraph" w:customStyle="1" w:styleId="1f6">
    <w:name w:val="Знак Знак Знак Знак Знак Знак Знак Знак1 Знак Знак Знак Знак Знак Знак Знак Знак Знак Знак Знак"/>
    <w:basedOn w:val="a"/>
    <w:uiPriority w:val="99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C25332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C25332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C2533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C253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C25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4171FC"/>
  </w:style>
  <w:style w:type="character" w:customStyle="1" w:styleId="1f7">
    <w:name w:val="Верх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character" w:customStyle="1" w:styleId="1f8">
    <w:name w:val="Ниж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4171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9">
    <w:name w:val="Без интервала1"/>
    <w:rsid w:val="004171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4171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a">
    <w:name w:val="Знак Знак Знак1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4171FC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b">
    <w:name w:val="Абзац списка1"/>
    <w:basedOn w:val="a"/>
    <w:rsid w:val="004171FC"/>
    <w:pPr>
      <w:ind w:left="720"/>
      <w:contextualSpacing/>
    </w:pPr>
  </w:style>
  <w:style w:type="character" w:customStyle="1" w:styleId="item-27">
    <w:name w:val="item-27"/>
    <w:basedOn w:val="a1"/>
    <w:rsid w:val="004171FC"/>
  </w:style>
  <w:style w:type="character" w:customStyle="1" w:styleId="afffa">
    <w:name w:val="Гипертекстовая ссылка"/>
    <w:rsid w:val="004171FC"/>
    <w:rPr>
      <w:color w:val="008000"/>
    </w:rPr>
  </w:style>
  <w:style w:type="paragraph" w:customStyle="1" w:styleId="msonormalcxspmiddle">
    <w:name w:val="msonormalcxspmiddle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4171FC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c">
    <w:name w:val="Текст Знак1"/>
    <w:basedOn w:val="a1"/>
    <w:uiPriority w:val="99"/>
    <w:semiHidden/>
    <w:rsid w:val="004171FC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417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4171FC"/>
  </w:style>
  <w:style w:type="numbering" w:customStyle="1" w:styleId="51">
    <w:name w:val="Нет списка5"/>
    <w:next w:val="a3"/>
    <w:uiPriority w:val="99"/>
    <w:semiHidden/>
    <w:rsid w:val="0072270D"/>
  </w:style>
  <w:style w:type="table" w:customStyle="1" w:styleId="37">
    <w:name w:val="Сетка таблицы3"/>
    <w:basedOn w:val="a2"/>
    <w:next w:val="aff4"/>
    <w:uiPriority w:val="59"/>
    <w:rsid w:val="0072270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Знак"/>
    <w:basedOn w:val="a"/>
    <w:rsid w:val="0072270D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61">
    <w:name w:val="Нет списка6"/>
    <w:next w:val="a3"/>
    <w:uiPriority w:val="99"/>
    <w:semiHidden/>
    <w:unhideWhenUsed/>
    <w:rsid w:val="00EE560B"/>
  </w:style>
  <w:style w:type="character" w:customStyle="1" w:styleId="WW8Num1z0">
    <w:name w:val="WW8Num1z0"/>
    <w:rsid w:val="00EE560B"/>
    <w:rPr>
      <w:rFonts w:ascii="Times New Roman" w:hAnsi="Times New Roman" w:cs="Times New Roman"/>
    </w:rPr>
  </w:style>
  <w:style w:type="character" w:customStyle="1" w:styleId="WW8Num3z1">
    <w:name w:val="WW8Num3z1"/>
    <w:rsid w:val="00EE560B"/>
    <w:rPr>
      <w:rFonts w:ascii="Wingdings" w:hAnsi="Wingdings"/>
    </w:rPr>
  </w:style>
  <w:style w:type="character" w:customStyle="1" w:styleId="WW8Num7z1">
    <w:name w:val="WW8Num7z1"/>
    <w:rsid w:val="00EE560B"/>
    <w:rPr>
      <w:rFonts w:ascii="OpenSymbol" w:hAnsi="OpenSymbol" w:cs="Courier New"/>
    </w:rPr>
  </w:style>
  <w:style w:type="character" w:customStyle="1" w:styleId="WW8Num8z1">
    <w:name w:val="WW8Num8z1"/>
    <w:rsid w:val="00EE560B"/>
    <w:rPr>
      <w:rFonts w:ascii="OpenSymbol" w:hAnsi="OpenSymbol" w:cs="OpenSymbol"/>
    </w:rPr>
  </w:style>
  <w:style w:type="character" w:customStyle="1" w:styleId="WW8Num9z0">
    <w:name w:val="WW8Num9z0"/>
    <w:rsid w:val="00EE560B"/>
    <w:rPr>
      <w:rFonts w:ascii="Symbol" w:hAnsi="Symbol" w:cs="OpenSymbol"/>
    </w:rPr>
  </w:style>
  <w:style w:type="character" w:customStyle="1" w:styleId="WW8Num9z1">
    <w:name w:val="WW8Num9z1"/>
    <w:rsid w:val="00EE560B"/>
    <w:rPr>
      <w:rFonts w:ascii="OpenSymbol" w:hAnsi="OpenSymbol" w:cs="OpenSymbol"/>
    </w:rPr>
  </w:style>
  <w:style w:type="character" w:customStyle="1" w:styleId="WW8Num13z0">
    <w:name w:val="WW8Num13z0"/>
    <w:rsid w:val="00EE560B"/>
    <w:rPr>
      <w:rFonts w:ascii="Symbol" w:hAnsi="Symbol"/>
    </w:rPr>
  </w:style>
  <w:style w:type="character" w:customStyle="1" w:styleId="WW8Num17z0">
    <w:name w:val="WW8Num17z0"/>
    <w:rsid w:val="00EE560B"/>
    <w:rPr>
      <w:rFonts w:ascii="Times New Roman" w:hAnsi="Times New Roman" w:cs="Times New Roman"/>
    </w:rPr>
  </w:style>
  <w:style w:type="character" w:customStyle="1" w:styleId="WW8Num17z1">
    <w:name w:val="WW8Num17z1"/>
    <w:rsid w:val="00EE560B"/>
    <w:rPr>
      <w:rFonts w:ascii="Courier New" w:hAnsi="Courier New" w:cs="Courier New"/>
    </w:rPr>
  </w:style>
  <w:style w:type="character" w:customStyle="1" w:styleId="WW8Num17z2">
    <w:name w:val="WW8Num17z2"/>
    <w:rsid w:val="00EE560B"/>
    <w:rPr>
      <w:rFonts w:ascii="Wingdings" w:hAnsi="Wingdings"/>
    </w:rPr>
  </w:style>
  <w:style w:type="character" w:customStyle="1" w:styleId="WW8Num17z3">
    <w:name w:val="WW8Num17z3"/>
    <w:rsid w:val="00EE560B"/>
    <w:rPr>
      <w:rFonts w:ascii="Symbol" w:hAnsi="Symbol"/>
    </w:rPr>
  </w:style>
  <w:style w:type="character" w:customStyle="1" w:styleId="WW8Num18z0">
    <w:name w:val="WW8Num18z0"/>
    <w:rsid w:val="00EE560B"/>
    <w:rPr>
      <w:rFonts w:ascii="Times New Roman" w:hAnsi="Times New Roman" w:cs="Times New Roman"/>
    </w:rPr>
  </w:style>
  <w:style w:type="character" w:customStyle="1" w:styleId="WW8Num18z1">
    <w:name w:val="WW8Num18z1"/>
    <w:rsid w:val="00EE560B"/>
    <w:rPr>
      <w:rFonts w:ascii="Courier New" w:hAnsi="Courier New" w:cs="Courier New"/>
    </w:rPr>
  </w:style>
  <w:style w:type="character" w:customStyle="1" w:styleId="WW8Num18z2">
    <w:name w:val="WW8Num18z2"/>
    <w:rsid w:val="00EE560B"/>
    <w:rPr>
      <w:rFonts w:ascii="Wingdings" w:hAnsi="Wingdings"/>
    </w:rPr>
  </w:style>
  <w:style w:type="character" w:customStyle="1" w:styleId="WW8Num18z3">
    <w:name w:val="WW8Num18z3"/>
    <w:rsid w:val="00EE560B"/>
    <w:rPr>
      <w:rFonts w:ascii="Symbol" w:hAnsi="Symbol"/>
    </w:rPr>
  </w:style>
  <w:style w:type="character" w:customStyle="1" w:styleId="WW8Num19z1">
    <w:name w:val="WW8Num19z1"/>
    <w:rsid w:val="00EE560B"/>
    <w:rPr>
      <w:rFonts w:ascii="Times New Roman" w:hAnsi="Times New Roman" w:cs="Times New Roman"/>
    </w:rPr>
  </w:style>
  <w:style w:type="character" w:customStyle="1" w:styleId="WW8Num14z0">
    <w:name w:val="WW8Num14z0"/>
    <w:rsid w:val="00EE560B"/>
    <w:rPr>
      <w:rFonts w:ascii="Symbol" w:hAnsi="Symbol"/>
    </w:rPr>
  </w:style>
  <w:style w:type="character" w:customStyle="1" w:styleId="WW8Num14z1">
    <w:name w:val="WW8Num14z1"/>
    <w:rsid w:val="00EE560B"/>
    <w:rPr>
      <w:rFonts w:ascii="Courier New" w:hAnsi="Courier New" w:cs="Courier New"/>
    </w:rPr>
  </w:style>
  <w:style w:type="character" w:customStyle="1" w:styleId="WW8Num14z2">
    <w:name w:val="WW8Num14z2"/>
    <w:rsid w:val="00EE560B"/>
    <w:rPr>
      <w:rFonts w:ascii="Wingdings" w:hAnsi="Wingdings"/>
    </w:rPr>
  </w:style>
  <w:style w:type="paragraph" w:customStyle="1" w:styleId="1fd">
    <w:name w:val="Заголовок1"/>
    <w:basedOn w:val="a"/>
    <w:next w:val="a0"/>
    <w:rsid w:val="00EE560B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hi-IN" w:bidi="hi-IN"/>
    </w:rPr>
  </w:style>
  <w:style w:type="paragraph" w:customStyle="1" w:styleId="WW-">
    <w:name w:val="WW-Базовый"/>
    <w:rsid w:val="00EE560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EE560B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EE560B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EE5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EE56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EE560B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EE560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EE5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74F77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B36D9A"/>
  </w:style>
  <w:style w:type="numbering" w:customStyle="1" w:styleId="81">
    <w:name w:val="Нет списка8"/>
    <w:next w:val="a3"/>
    <w:uiPriority w:val="99"/>
    <w:semiHidden/>
    <w:unhideWhenUsed/>
    <w:rsid w:val="00733252"/>
  </w:style>
  <w:style w:type="numbering" w:customStyle="1" w:styleId="91">
    <w:name w:val="Нет списка9"/>
    <w:next w:val="a3"/>
    <w:uiPriority w:val="99"/>
    <w:semiHidden/>
    <w:unhideWhenUsed/>
    <w:rsid w:val="00A856ED"/>
  </w:style>
  <w:style w:type="numbering" w:customStyle="1" w:styleId="120">
    <w:name w:val="Нет списка12"/>
    <w:next w:val="a3"/>
    <w:uiPriority w:val="99"/>
    <w:semiHidden/>
    <w:unhideWhenUsed/>
    <w:rsid w:val="00A856ED"/>
  </w:style>
  <w:style w:type="table" w:customStyle="1" w:styleId="44">
    <w:name w:val="Сетка таблицы4"/>
    <w:basedOn w:val="a2"/>
    <w:next w:val="aff4"/>
    <w:uiPriority w:val="59"/>
    <w:rsid w:val="00A856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C80691"/>
  </w:style>
  <w:style w:type="table" w:customStyle="1" w:styleId="52">
    <w:name w:val="Сетка таблицы5"/>
    <w:basedOn w:val="a2"/>
    <w:next w:val="aff4"/>
    <w:uiPriority w:val="59"/>
    <w:rsid w:val="00C806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Знак"/>
    <w:basedOn w:val="a"/>
    <w:rsid w:val="00C80691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130">
    <w:name w:val="Нет списка13"/>
    <w:next w:val="a3"/>
    <w:uiPriority w:val="99"/>
    <w:semiHidden/>
    <w:unhideWhenUsed/>
    <w:rsid w:val="00075057"/>
  </w:style>
  <w:style w:type="table" w:customStyle="1" w:styleId="62">
    <w:name w:val="Сетка таблицы6"/>
    <w:basedOn w:val="a2"/>
    <w:next w:val="aff4"/>
    <w:rsid w:val="000750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C47B4B"/>
  </w:style>
  <w:style w:type="character" w:customStyle="1" w:styleId="1fe">
    <w:name w:val="Основной текст Знак1"/>
    <w:basedOn w:val="a1"/>
    <w:rsid w:val="00C47B4B"/>
    <w:rPr>
      <w:rFonts w:eastAsia="Arial"/>
      <w:b/>
      <w:bCs/>
      <w:sz w:val="32"/>
      <w:lang w:eastAsia="ar-SA"/>
    </w:rPr>
  </w:style>
  <w:style w:type="character" w:customStyle="1" w:styleId="1ff">
    <w:name w:val="Основной текст с отступом Знак1"/>
    <w:basedOn w:val="a1"/>
    <w:rsid w:val="00C47B4B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527C6"/>
  </w:style>
  <w:style w:type="numbering" w:customStyle="1" w:styleId="160">
    <w:name w:val="Нет списка16"/>
    <w:next w:val="a3"/>
    <w:uiPriority w:val="99"/>
    <w:semiHidden/>
    <w:unhideWhenUsed/>
    <w:rsid w:val="002D22C6"/>
  </w:style>
  <w:style w:type="paragraph" w:customStyle="1" w:styleId="afffd">
    <w:basedOn w:val="a"/>
    <w:next w:val="a0"/>
    <w:rsid w:val="00A35774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customStyle="1" w:styleId="53">
    <w:name w:val="Название объекта5"/>
    <w:basedOn w:val="Standard"/>
    <w:rsid w:val="00A35774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4418F-CBC6-4251-9580-C26DF059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18</Pages>
  <Words>4310</Words>
  <Characters>24569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16</cp:revision>
  <cp:lastPrinted>2026-06-05T11:16:00Z</cp:lastPrinted>
  <dcterms:created xsi:type="dcterms:W3CDTF">2026-05-28T09:56:00Z</dcterms:created>
  <dcterms:modified xsi:type="dcterms:W3CDTF">2026-06-11T04:55:00Z</dcterms:modified>
</cp:coreProperties>
</file>