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F7113" w14:textId="49725530" w:rsidR="004C692F" w:rsidRPr="001D7C24" w:rsidRDefault="004C692F" w:rsidP="001D7C24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zh-CN" w:bidi="ru-RU"/>
        </w:rPr>
      </w:pPr>
      <w:r w:rsidRPr="001D7C24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23B00F5" wp14:editId="24BAE2E8">
            <wp:extent cx="787096" cy="999436"/>
            <wp:effectExtent l="0" t="0" r="0" b="0"/>
            <wp:docPr id="24" name="Рисунок 24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12" cy="10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5088D" w14:textId="1FFA5436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Совет</w:t>
      </w:r>
    </w:p>
    <w:p w14:paraId="3C85DC52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7661FA1F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27C56A47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Двадцать третье заседание Совета Натальинского муниципального </w:t>
      </w:r>
    </w:p>
    <w:p w14:paraId="5B8AF8BD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третьего созыва</w:t>
      </w:r>
    </w:p>
    <w:p w14:paraId="7D75476B" w14:textId="2531B3D0" w:rsidR="001C76ED" w:rsidRDefault="001C76ED" w:rsidP="001C76E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</w:t>
      </w:r>
    </w:p>
    <w:p w14:paraId="1741CF22" w14:textId="77777777" w:rsidR="001C76ED" w:rsidRDefault="001C76ED" w:rsidP="001C76E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4F67E089" w14:textId="44463E48" w:rsidR="002E0A84" w:rsidRPr="001D7C24" w:rsidRDefault="002E0A84" w:rsidP="001D7C24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 w:bidi="ru-RU"/>
        </w:rPr>
      </w:pPr>
      <w:r w:rsidRPr="001D7C24">
        <w:rPr>
          <w:rFonts w:ascii="Times New Roman" w:hAnsi="Times New Roman"/>
          <w:b/>
          <w:sz w:val="28"/>
          <w:szCs w:val="28"/>
          <w:lang w:eastAsia="zh-CN" w:bidi="ru-RU"/>
        </w:rPr>
        <w:t>от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="00F96220">
        <w:rPr>
          <w:rFonts w:ascii="Times New Roman" w:hAnsi="Times New Roman"/>
          <w:b/>
          <w:sz w:val="28"/>
          <w:szCs w:val="28"/>
          <w:lang w:eastAsia="zh-CN" w:bidi="ru-RU"/>
        </w:rPr>
        <w:t>14.05.2</w:t>
      </w:r>
      <w:r w:rsidR="0074224B" w:rsidRPr="001D7C24">
        <w:rPr>
          <w:rFonts w:ascii="Times New Roman" w:hAnsi="Times New Roman"/>
          <w:b/>
          <w:sz w:val="28"/>
          <w:szCs w:val="28"/>
          <w:lang w:eastAsia="zh-CN" w:bidi="ru-RU"/>
        </w:rPr>
        <w:t>026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  <w:lang w:eastAsia="zh-CN" w:bidi="ru-RU"/>
        </w:rPr>
        <w:t>года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  <w:lang w:eastAsia="zh-CN" w:bidi="ru-RU"/>
        </w:rPr>
        <w:t>№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="00F96220">
        <w:rPr>
          <w:rFonts w:ascii="Times New Roman" w:hAnsi="Times New Roman"/>
          <w:b/>
          <w:sz w:val="28"/>
          <w:szCs w:val="28"/>
          <w:lang w:eastAsia="zh-CN" w:bidi="ru-RU"/>
        </w:rPr>
        <w:t>160</w:t>
      </w:r>
    </w:p>
    <w:p w14:paraId="5F1DC31B" w14:textId="4ECD765A" w:rsidR="002E0A84" w:rsidRPr="001D7C24" w:rsidRDefault="002E0A84" w:rsidP="001D7C24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zh-CN" w:bidi="ru-RU"/>
        </w:rPr>
      </w:pPr>
      <w:r w:rsidRPr="001D7C24">
        <w:rPr>
          <w:rFonts w:ascii="Times New Roman" w:hAnsi="Times New Roman"/>
          <w:sz w:val="28"/>
          <w:szCs w:val="28"/>
          <w:lang w:eastAsia="zh-CN" w:bidi="ru-RU"/>
        </w:rPr>
        <w:t>с.</w:t>
      </w:r>
      <w:r w:rsidR="00946997" w:rsidRPr="001D7C24">
        <w:rPr>
          <w:rFonts w:ascii="Times New Roman" w:hAnsi="Times New Roman"/>
          <w:sz w:val="28"/>
          <w:szCs w:val="28"/>
          <w:lang w:eastAsia="zh-CN" w:bidi="ru-RU"/>
        </w:rPr>
        <w:t xml:space="preserve"> </w:t>
      </w:r>
      <w:r w:rsidRPr="001D7C24">
        <w:rPr>
          <w:rFonts w:ascii="Times New Roman" w:hAnsi="Times New Roman"/>
          <w:sz w:val="28"/>
          <w:szCs w:val="28"/>
          <w:lang w:eastAsia="zh-CN" w:bidi="ru-RU"/>
        </w:rPr>
        <w:t>Натальино</w:t>
      </w:r>
    </w:p>
    <w:p w14:paraId="13D2D839" w14:textId="77777777" w:rsidR="002E0A84" w:rsidRPr="001D7C24" w:rsidRDefault="002E0A84" w:rsidP="001D7C2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  <w:lang w:eastAsia="zh-CN"/>
        </w:rPr>
      </w:pPr>
    </w:p>
    <w:p w14:paraId="6A68A024" w14:textId="6C3E1828" w:rsidR="001D7C24" w:rsidRPr="001D7C24" w:rsidRDefault="00F96220" w:rsidP="001D7C24">
      <w:pPr>
        <w:autoSpaceDE w:val="0"/>
        <w:autoSpaceDN w:val="0"/>
        <w:adjustRightInd w:val="0"/>
        <w:spacing w:after="0" w:line="240" w:lineRule="auto"/>
        <w:ind w:right="272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D7C24" w:rsidRPr="001D7C24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1D7C24" w:rsidRPr="001D7C24">
        <w:rPr>
          <w:rFonts w:ascii="Times New Roman" w:hAnsi="Times New Roman"/>
          <w:b/>
          <w:sz w:val="28"/>
          <w:szCs w:val="28"/>
          <w:lang w:bidi="ru-RU"/>
        </w:rPr>
        <w:t>в постановление администрации Натальинского муниципального образования от 03 октября 2016 года № 231 «Об утверждении муниципальной программы</w:t>
      </w:r>
      <w:r w:rsidR="001D7C24" w:rsidRPr="001D7C24">
        <w:rPr>
          <w:rFonts w:ascii="Times New Roman" w:hAnsi="Times New Roman"/>
          <w:b/>
          <w:sz w:val="28"/>
          <w:szCs w:val="28"/>
        </w:rPr>
        <w:t xml:space="preserve"> «Эффективное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области»</w:t>
      </w:r>
    </w:p>
    <w:p w14:paraId="4AD47D1D" w14:textId="77777777" w:rsidR="001D7C24" w:rsidRPr="001D7C24" w:rsidRDefault="001D7C24" w:rsidP="001D7C24">
      <w:pPr>
        <w:autoSpaceDE w:val="0"/>
        <w:autoSpaceDN w:val="0"/>
        <w:adjustRightInd w:val="0"/>
        <w:spacing w:after="0" w:line="240" w:lineRule="auto"/>
        <w:ind w:right="2722"/>
        <w:jc w:val="both"/>
        <w:rPr>
          <w:rFonts w:ascii="Times New Roman" w:hAnsi="Times New Roman"/>
          <w:b/>
          <w:sz w:val="28"/>
          <w:szCs w:val="28"/>
        </w:rPr>
      </w:pPr>
    </w:p>
    <w:p w14:paraId="54D09AEC" w14:textId="77777777" w:rsidR="001D7C24" w:rsidRPr="001D7C24" w:rsidRDefault="001D7C24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14:paraId="61D44452" w14:textId="77777777" w:rsidR="001D7C24" w:rsidRPr="001D7C24" w:rsidRDefault="001D7C24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14:paraId="2DE3386A" w14:textId="77777777" w:rsidR="001C76ED" w:rsidRDefault="001D7C24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  <w:lang w:bidi="ru-RU"/>
        </w:rPr>
        <w:t xml:space="preserve">В соответствии с </w:t>
      </w:r>
      <w:r w:rsidRPr="001D7C24">
        <w:rPr>
          <w:rFonts w:ascii="Times New Roman" w:hAnsi="Times New Roman"/>
          <w:color w:val="000000"/>
          <w:sz w:val="28"/>
          <w:szCs w:val="28"/>
          <w:lang w:bidi="ru-RU"/>
        </w:rPr>
        <w:t>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 w:rsidRPr="001D7C2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1C76ED" w:rsidRPr="001C76ED">
        <w:rPr>
          <w:rFonts w:ascii="Times New Roman" w:hAnsi="Times New Roman"/>
          <w:color w:val="000000"/>
          <w:sz w:val="28"/>
          <w:szCs w:val="28"/>
          <w:lang w:bidi="ru-RU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Pr="001D7C24">
        <w:rPr>
          <w:rFonts w:ascii="Times New Roman" w:hAnsi="Times New Roman"/>
          <w:sz w:val="28"/>
          <w:szCs w:val="28"/>
          <w:lang w:bidi="ru-RU"/>
        </w:rPr>
        <w:t xml:space="preserve">Уставом Натальинского муниципального образования, </w:t>
      </w:r>
      <w:r w:rsidR="001C76ED">
        <w:rPr>
          <w:rFonts w:ascii="Times New Roman" w:hAnsi="Times New Roman"/>
          <w:color w:val="000000"/>
          <w:spacing w:val="1"/>
          <w:sz w:val="28"/>
          <w:szCs w:val="28"/>
        </w:rPr>
        <w:t>Совет</w:t>
      </w:r>
      <w:r w:rsidRPr="001D7C24">
        <w:rPr>
          <w:rFonts w:ascii="Times New Roman" w:hAnsi="Times New Roman"/>
          <w:color w:val="000000"/>
          <w:spacing w:val="1"/>
          <w:sz w:val="28"/>
          <w:szCs w:val="28"/>
        </w:rPr>
        <w:t xml:space="preserve"> Натальинского муниципального образования </w:t>
      </w:r>
    </w:p>
    <w:p w14:paraId="274DEFE8" w14:textId="2DEB1076" w:rsidR="001D7C24" w:rsidRDefault="001C76ED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1D7C24" w:rsidRPr="001D7C24">
        <w:rPr>
          <w:rFonts w:ascii="Times New Roman" w:hAnsi="Times New Roman"/>
          <w:sz w:val="28"/>
          <w:szCs w:val="28"/>
          <w:lang w:bidi="ru-RU"/>
        </w:rPr>
        <w:t>:</w:t>
      </w:r>
    </w:p>
    <w:p w14:paraId="20F8EAB0" w14:textId="0E10ECA5" w:rsidR="001C76ED" w:rsidRDefault="001C76ED" w:rsidP="001C76ED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6253A1">
        <w:rPr>
          <w:rFonts w:ascii="Times New Roman" w:hAnsi="Times New Roman"/>
          <w:bCs/>
          <w:sz w:val="28"/>
          <w:szCs w:val="28"/>
        </w:rPr>
        <w:t>Р</w:t>
      </w:r>
      <w:r>
        <w:rPr>
          <w:rFonts w:ascii="Times New Roman" w:hAnsi="Times New Roman"/>
          <w:bCs/>
          <w:sz w:val="28"/>
          <w:szCs w:val="28"/>
        </w:rPr>
        <w:t xml:space="preserve">екомендовать </w:t>
      </w:r>
      <w:r>
        <w:rPr>
          <w:rFonts w:ascii="Times New Roman" w:hAnsi="Times New Roman"/>
          <w:sz w:val="28"/>
          <w:szCs w:val="28"/>
        </w:rPr>
        <w:t>администрации Натальинского муниципального образования:</w:t>
      </w:r>
    </w:p>
    <w:p w14:paraId="73F96341" w14:textId="57C9204D" w:rsidR="001D7C24" w:rsidRPr="001D7C24" w:rsidRDefault="001C76ED" w:rsidP="001C76ED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1.1. Внести изменения в муниципальную программу</w:t>
      </w:r>
      <w:r w:rsidR="001D7C24" w:rsidRPr="001D7C2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1D7C24" w:rsidRPr="001D7C24">
        <w:rPr>
          <w:rFonts w:ascii="Times New Roman" w:hAnsi="Times New Roman"/>
          <w:sz w:val="28"/>
          <w:szCs w:val="28"/>
        </w:rPr>
        <w:t xml:space="preserve">«Эффективное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области», изложив приложение к </w:t>
      </w:r>
      <w:r>
        <w:rPr>
          <w:rFonts w:ascii="Times New Roman" w:hAnsi="Times New Roman"/>
          <w:sz w:val="28"/>
          <w:szCs w:val="28"/>
        </w:rPr>
        <w:t>решению</w:t>
      </w:r>
      <w:r w:rsidR="001D7C24" w:rsidRPr="001D7C24">
        <w:rPr>
          <w:rFonts w:ascii="Times New Roman" w:hAnsi="Times New Roman"/>
          <w:sz w:val="28"/>
          <w:szCs w:val="28"/>
        </w:rPr>
        <w:t xml:space="preserve"> в новой редакции.</w:t>
      </w:r>
    </w:p>
    <w:p w14:paraId="6AE7E8A1" w14:textId="7775E77F" w:rsidR="001D7C24" w:rsidRDefault="001D7C24" w:rsidP="0035108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1D7C24">
        <w:rPr>
          <w:rFonts w:ascii="Times New Roman" w:hAnsi="Times New Roman"/>
          <w:bCs/>
          <w:sz w:val="28"/>
          <w:szCs w:val="28"/>
        </w:rPr>
        <w:t xml:space="preserve"> Контроль за исполнением </w:t>
      </w:r>
      <w:r w:rsidR="00351083">
        <w:rPr>
          <w:rFonts w:ascii="Times New Roman" w:hAnsi="Times New Roman"/>
          <w:bCs/>
          <w:sz w:val="28"/>
          <w:szCs w:val="28"/>
        </w:rPr>
        <w:t>решения</w:t>
      </w:r>
      <w:r w:rsidRPr="001D7C24">
        <w:rPr>
          <w:rFonts w:ascii="Times New Roman" w:hAnsi="Times New Roman"/>
          <w:bCs/>
          <w:sz w:val="28"/>
          <w:szCs w:val="28"/>
        </w:rPr>
        <w:t xml:space="preserve"> возложить на заместителя главы администрации Натальинского муниципального образования.</w:t>
      </w:r>
    </w:p>
    <w:p w14:paraId="6419043C" w14:textId="7368AB76" w:rsidR="00351083" w:rsidRPr="001D7C24" w:rsidRDefault="00351083" w:rsidP="0035108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1D7C24">
        <w:rPr>
          <w:rFonts w:ascii="Times New Roman" w:hAnsi="Times New Roman"/>
          <w:color w:val="000000"/>
          <w:sz w:val="28"/>
          <w:szCs w:val="28"/>
        </w:rPr>
        <w:t xml:space="preserve">Настоящее </w:t>
      </w:r>
      <w:r>
        <w:rPr>
          <w:rFonts w:ascii="Times New Roman" w:hAnsi="Times New Roman"/>
          <w:color w:val="000000"/>
          <w:sz w:val="28"/>
          <w:szCs w:val="28"/>
        </w:rPr>
        <w:t>решение</w:t>
      </w:r>
      <w:r w:rsidRPr="001D7C24">
        <w:rPr>
          <w:rFonts w:ascii="Times New Roman" w:hAnsi="Times New Roman"/>
          <w:color w:val="000000"/>
          <w:sz w:val="28"/>
          <w:szCs w:val="28"/>
        </w:rPr>
        <w:t xml:space="preserve"> вступает </w:t>
      </w:r>
      <w:r>
        <w:rPr>
          <w:rFonts w:ascii="Times New Roman" w:hAnsi="Times New Roman"/>
          <w:color w:val="000000"/>
          <w:sz w:val="28"/>
          <w:szCs w:val="28"/>
        </w:rPr>
        <w:t>со дня его официального опубликования</w:t>
      </w:r>
      <w:r w:rsidRPr="001D7C24">
        <w:rPr>
          <w:rFonts w:ascii="Times New Roman" w:hAnsi="Times New Roman"/>
          <w:color w:val="000000"/>
          <w:sz w:val="28"/>
          <w:szCs w:val="28"/>
        </w:rPr>
        <w:t>.</w:t>
      </w:r>
    </w:p>
    <w:p w14:paraId="013EDFB6" w14:textId="77777777" w:rsidR="00351083" w:rsidRPr="001D7C24" w:rsidRDefault="00351083" w:rsidP="0035108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5DD46937" w14:textId="77777777" w:rsidR="001D7C24" w:rsidRPr="001D7C24" w:rsidRDefault="001D7C24" w:rsidP="001D7C24">
      <w:pPr>
        <w:pStyle w:val="a8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7E711D2" w14:textId="77777777" w:rsidR="001D7C24" w:rsidRPr="001D7C24" w:rsidRDefault="001D7C24" w:rsidP="001D7C24">
      <w:pPr>
        <w:pStyle w:val="a8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6A39442" w14:textId="77777777" w:rsidR="001D7C24" w:rsidRPr="001D7C24" w:rsidRDefault="001D7C24" w:rsidP="001D7C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bCs/>
          <w:sz w:val="28"/>
          <w:szCs w:val="28"/>
        </w:rPr>
        <w:t xml:space="preserve">Глава Натальинского </w:t>
      </w:r>
    </w:p>
    <w:p w14:paraId="6C7B8230" w14:textId="0F731906" w:rsidR="001D7C24" w:rsidRPr="001D7C24" w:rsidRDefault="001D7C24" w:rsidP="001D7C2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  <w:t xml:space="preserve">             А.В. Аникеев</w:t>
      </w:r>
    </w:p>
    <w:p w14:paraId="1676198E" w14:textId="77777777" w:rsidR="002E0A84" w:rsidRPr="001D7C24" w:rsidRDefault="002E0A84" w:rsidP="001D7C24">
      <w:pPr>
        <w:suppressAutoHyphens/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  <w:lang w:eastAsia="zh-CN"/>
        </w:rPr>
        <w:sectPr w:rsidR="002E0A84" w:rsidRPr="001D7C24" w:rsidSect="00946997">
          <w:pgSz w:w="11906" w:h="16838" w:code="9"/>
          <w:pgMar w:top="709" w:right="707" w:bottom="567" w:left="1134" w:header="720" w:footer="720" w:gutter="0"/>
          <w:cols w:space="720"/>
        </w:sectPr>
      </w:pPr>
    </w:p>
    <w:p w14:paraId="734FB0B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175129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268864E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11FABB9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A7D3CD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9CEDD8A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52BD683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B8445F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96CA343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33DDE95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E81B066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B8BB86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715167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33148EA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48F7BF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D1418F0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9F8E99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DBA5484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0A35547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8A5F5D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85C6803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3FA0150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4BEAE0E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921647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CC5E5A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3E84D48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82D8BD9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4507FAD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D8C002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12E3936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2FF9DE08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BF2F19E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0E8D022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27BC80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375F754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630A2EC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31902E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B1A8E4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5775E55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9F3F1C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22BE2716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42AA065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734B722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BF40B0A" w14:textId="42580E98" w:rsidR="0033577E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lastRenderedPageBreak/>
        <w:t>Приложение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к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1C76ED" w:rsidRPr="00F96220">
        <w:rPr>
          <w:rFonts w:ascii="Times New Roman" w:hAnsi="Times New Roman"/>
          <w:sz w:val="20"/>
          <w:szCs w:val="20"/>
          <w:lang w:bidi="ru-RU"/>
        </w:rPr>
        <w:t xml:space="preserve">решению </w:t>
      </w:r>
    </w:p>
    <w:p w14:paraId="7DA112EB" w14:textId="57622A0D" w:rsidR="002E0A84" w:rsidRPr="00F96220" w:rsidRDefault="001C76ED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Совета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2E0A84" w:rsidRPr="00F96220">
        <w:rPr>
          <w:rFonts w:ascii="Times New Roman" w:hAnsi="Times New Roman"/>
          <w:sz w:val="20"/>
          <w:szCs w:val="20"/>
          <w:lang w:bidi="ru-RU"/>
        </w:rPr>
        <w:t>Натальинского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275FBE0E" w14:textId="1C394DDC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муниципального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образования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1F0ADC28" w14:textId="0C131710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от</w:t>
      </w:r>
      <w:r w:rsidR="00F659D6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7F0F4F">
        <w:rPr>
          <w:rFonts w:ascii="Times New Roman" w:hAnsi="Times New Roman"/>
          <w:sz w:val="20"/>
          <w:szCs w:val="20"/>
          <w:lang w:bidi="ru-RU"/>
        </w:rPr>
        <w:t>14.05.</w:t>
      </w:r>
      <w:r w:rsidR="0074224B" w:rsidRPr="00F96220">
        <w:rPr>
          <w:rFonts w:ascii="Times New Roman" w:hAnsi="Times New Roman"/>
          <w:sz w:val="20"/>
          <w:szCs w:val="20"/>
          <w:lang w:bidi="ru-RU"/>
        </w:rPr>
        <w:t>2026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года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№</w:t>
      </w:r>
      <w:r w:rsidR="0033577E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7F0F4F">
        <w:rPr>
          <w:rFonts w:ascii="Times New Roman" w:hAnsi="Times New Roman"/>
          <w:sz w:val="20"/>
          <w:szCs w:val="20"/>
          <w:lang w:bidi="ru-RU"/>
        </w:rPr>
        <w:t>160</w:t>
      </w:r>
    </w:p>
    <w:p w14:paraId="7EAC9F6D" w14:textId="77777777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</w:p>
    <w:p w14:paraId="3F6D21F1" w14:textId="4E52771A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«Приложение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к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постановлению</w:t>
      </w:r>
    </w:p>
    <w:p w14:paraId="58BBF271" w14:textId="59F034C2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администрации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Натальинского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3D50B55D" w14:textId="3AC5F456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муниципального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образования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5C4A823B" w14:textId="0DB22721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от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29.11.2021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года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№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90</w:t>
      </w:r>
    </w:p>
    <w:p w14:paraId="3172FC48" w14:textId="77777777" w:rsidR="00074F77" w:rsidRPr="001D7C24" w:rsidRDefault="00074F77" w:rsidP="0033577E">
      <w:pPr>
        <w:pStyle w:val="a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14:paraId="234530BF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6BDA04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7A1FF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2E859C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C88092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F94526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DE69B1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898F8E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5515C7" w14:textId="714684AA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МУНИЦИПАЛЬНАЯ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ПРОГРАММА</w:t>
      </w:r>
    </w:p>
    <w:p w14:paraId="383128F1" w14:textId="61CA2EE1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br/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</w:p>
    <w:p w14:paraId="50FC817D" w14:textId="24AAE8A6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</w:p>
    <w:p w14:paraId="020078D9" w14:textId="5C8009CE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</w:p>
    <w:p w14:paraId="6728C78A" w14:textId="35A62290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</w:p>
    <w:p w14:paraId="227BE782" w14:textId="33BEBC85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066D1FB3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65D5B8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F774A7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42F6CB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02B891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6F5EF4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9A8D08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21564E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F8C57A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BCBCAE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F0D25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C8052D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7B8D26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E2EA08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DDB0C0" w14:textId="77777777" w:rsidR="0033577E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AB0A42" w14:textId="77777777" w:rsidR="0033577E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4407F8" w14:textId="77777777" w:rsidR="0033577E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E8950F" w14:textId="14B54C7D" w:rsidR="00A35774" w:rsidRPr="001D7C24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95531A" w:rsidRPr="001D7C24">
        <w:rPr>
          <w:rFonts w:ascii="Times New Roman" w:hAnsi="Times New Roman"/>
          <w:b/>
          <w:sz w:val="28"/>
          <w:szCs w:val="28"/>
        </w:rPr>
        <w:t>.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="0095531A" w:rsidRPr="001D7C24">
        <w:rPr>
          <w:rFonts w:ascii="Times New Roman" w:hAnsi="Times New Roman"/>
          <w:b/>
          <w:sz w:val="28"/>
          <w:szCs w:val="28"/>
        </w:rPr>
        <w:t>Натальино</w:t>
      </w:r>
    </w:p>
    <w:p w14:paraId="76D5C48A" w14:textId="77777777" w:rsidR="00F96220" w:rsidRDefault="00F96220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005A263" w14:textId="77777777" w:rsidR="00F96220" w:rsidRDefault="00F96220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355BD77" w14:textId="01E1D71A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3B5266C2" w14:textId="0037B8FC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</w:p>
    <w:p w14:paraId="633CE2F0" w14:textId="1A703F8A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31DAEF73" w14:textId="77777777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7735"/>
      </w:tblGrid>
      <w:tr w:rsidR="00A35774" w:rsidRPr="001D7C24" w14:paraId="246CC6B4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D596" w14:textId="207D4941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A7EC" w14:textId="4B81BF03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«Дорожная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отношении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значения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границах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населенных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пунктов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Балаковского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Саратовской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области»</w:t>
            </w:r>
          </w:p>
        </w:tc>
      </w:tr>
      <w:tr w:rsidR="00A35774" w:rsidRPr="001D7C24" w14:paraId="79076D56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A32F" w14:textId="784A0C4F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Цели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30F7" w14:textId="52A898B6" w:rsidR="00A35774" w:rsidRPr="001D7C24" w:rsidRDefault="00A35774" w:rsidP="001D7C24">
            <w:pPr>
              <w:tabs>
                <w:tab w:val="left" w:pos="62"/>
              </w:tabs>
              <w:spacing w:after="0" w:line="240" w:lineRule="auto"/>
              <w:ind w:left="57" w:right="57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1D7C24">
              <w:rPr>
                <w:rStyle w:val="fontstyle01"/>
              </w:rPr>
              <w:t>Совершенствование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улично-дорожной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сети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населенных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пунктов,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способствующее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созданию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благоприятных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условий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развития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транспортной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инфраструктуры,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повышению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уровня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жизни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населения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обеспечению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безопасности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дорожного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движения.</w:t>
            </w:r>
          </w:p>
        </w:tc>
      </w:tr>
      <w:tr w:rsidR="00A35774" w:rsidRPr="001D7C24" w14:paraId="3ACF9745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74F4" w14:textId="0B82F6E4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Задачи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8019" w14:textId="7AA04355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rStyle w:val="fontstyle01"/>
              </w:rPr>
            </w:pPr>
            <w:r w:rsidRPr="001D7C24">
              <w:rPr>
                <w:rStyle w:val="fontstyle01"/>
              </w:rPr>
              <w:t>1.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Организация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работ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ремонту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автомобильных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дорог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общего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пользования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местного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значения.</w:t>
            </w:r>
          </w:p>
          <w:p w14:paraId="13EFEF30" w14:textId="2E77BF20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1D7C24">
              <w:rPr>
                <w:szCs w:val="28"/>
              </w:rPr>
              <w:t>2.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Организация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работ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содержанию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автомобильных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дорог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общего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пользования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местного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значения.</w:t>
            </w:r>
          </w:p>
          <w:p w14:paraId="76B7CF70" w14:textId="35611F24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1D7C24">
              <w:rPr>
                <w:szCs w:val="28"/>
              </w:rPr>
              <w:t>3.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Организация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работ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обеспечению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развития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транспортной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инфраструктуры.</w:t>
            </w:r>
          </w:p>
          <w:p w14:paraId="049DF513" w14:textId="4A512B61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1D7C24">
              <w:rPr>
                <w:szCs w:val="28"/>
              </w:rPr>
              <w:t>4.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Организация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работ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строительству,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реконструкции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и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капитальному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ремонту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улично-дорожной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сети.</w:t>
            </w:r>
          </w:p>
        </w:tc>
      </w:tr>
      <w:tr w:rsidR="00A35774" w:rsidRPr="001D7C24" w14:paraId="68FB2142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02D7" w14:textId="6AFD4E1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C499" w14:textId="6496D5B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A35774" w:rsidRPr="001D7C24" w14:paraId="430EBB1B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CE9A" w14:textId="41A62C41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заказчик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9375" w14:textId="33E4075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A35774" w:rsidRPr="001D7C24" w14:paraId="53A863CB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DF37" w14:textId="737A01B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Сроки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03BD" w14:textId="650C902D" w:rsidR="00A35774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2022-202</w:t>
            </w:r>
            <w:r w:rsidR="00892B4C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годы.</w:t>
            </w:r>
          </w:p>
        </w:tc>
      </w:tr>
      <w:tr w:rsidR="00A35774" w:rsidRPr="001D7C24" w14:paraId="3668D453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3F94" w14:textId="107E6D9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Источники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12FE" w14:textId="62EB17DC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программе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счет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всех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источников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финансирования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195291,3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9BA686C" w14:textId="1638714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F44E261" w14:textId="22489D8A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721,4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0AD99DA" w14:textId="05ABF755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892,5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EF40859" w14:textId="712523DC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 w:rsidR="008213F1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377EC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396</w:t>
            </w:r>
            <w:r w:rsidR="008213F1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2F13B77" w14:textId="7BF85FE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48</w:t>
            </w:r>
            <w:r w:rsidR="00E9489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485,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B8304E5" w14:textId="5DF765ED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34 158,7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D7DDC26" w14:textId="770E2F14" w:rsidR="00B01628" w:rsidRPr="001D7C24" w:rsidRDefault="00B01628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18 015,7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</w:p>
          <w:p w14:paraId="0FB050D8" w14:textId="3146F398" w:rsidR="00344D98" w:rsidRPr="001D7C24" w:rsidRDefault="00344D98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2028 </w:t>
            </w:r>
            <w:r w:rsidR="00892B4C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год –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18 620,6</w:t>
            </w:r>
            <w:r w:rsidR="00892B4C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тыс. руб</w:t>
            </w:r>
            <w:r w:rsidR="006105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  <w:p w14:paraId="0C5F95AB" w14:textId="1C9BB1CE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них:</w:t>
            </w:r>
          </w:p>
          <w:p w14:paraId="1BE79DD3" w14:textId="70D0ED5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101049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1F9E6D6A" w14:textId="10A03DC3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BD8331B" w14:textId="0AD623C7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560,0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02D641B" w14:textId="25BB0577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161,0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8663CB7" w14:textId="5F1303C2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  <w:r w:rsidR="0003166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53441AE" w14:textId="3CA1B85C" w:rsidR="00A35774" w:rsidRPr="001D7C24" w:rsidRDefault="004745A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706,0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0C853CD" w14:textId="0314C3B2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20 667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545E3F0" w14:textId="119245BE" w:rsidR="00203CE7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6105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.;</w:t>
            </w:r>
          </w:p>
          <w:p w14:paraId="6BAE4E59" w14:textId="6FB37F4A" w:rsidR="001E51D5" w:rsidRPr="001D7C24" w:rsidRDefault="001E51D5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6043C406" w14:textId="6091834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93837,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22C4113E" w14:textId="646A1BE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56D6430D" w14:textId="28BF107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877,0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4D72728" w14:textId="1D6B594C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731,5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D0616C6" w14:textId="3EF987D7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441,5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F343040" w14:textId="0283FE48" w:rsidR="0082034F" w:rsidRPr="001D7C24" w:rsidRDefault="0082034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 w:rsidR="00E9489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659,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02BF6D2" w14:textId="51E8D435" w:rsidR="0082034F" w:rsidRPr="001D7C24" w:rsidRDefault="0082034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13 491,7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0F53D28" w14:textId="4A1C137E" w:rsidR="00CD7DE5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18 015,7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="00CD7DE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7E762849" w14:textId="32249FFE" w:rsidR="00203CE7" w:rsidRPr="001D7C24" w:rsidRDefault="00CD7DE5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2028 год –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18 620,6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тыс. руб.</w:t>
            </w:r>
          </w:p>
          <w:p w14:paraId="67FF5CB2" w14:textId="2F91DBA5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бюджета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404,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373E4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A9416FE" w14:textId="72B6B8D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2E42F18E" w14:textId="69935CE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939A1E9" w14:textId="0BC630F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30552DF" w14:textId="0C912DD2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745A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9736049" w14:textId="5EFF0AE7" w:rsidR="0082034F" w:rsidRPr="001D7C24" w:rsidRDefault="0082034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DA179DE" w14:textId="626E498A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DEE1FA8" w14:textId="718E781E" w:rsidR="00CD7DE5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CD7DE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.;</w:t>
            </w:r>
          </w:p>
          <w:p w14:paraId="2F42E998" w14:textId="01A2FD41" w:rsidR="00203CE7" w:rsidRPr="001D7C24" w:rsidRDefault="00CD7DE5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16CD1211" w14:textId="6C78DD59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внебюджетных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источников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543AD68A" w14:textId="4EEB7ADF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0454718" w14:textId="562B208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CC55131" w14:textId="4F8A865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8C886D0" w14:textId="3558A191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FE8B460" w14:textId="50F1B3C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4E75C5C" w14:textId="281B718F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  <w:r w:rsidR="00673C6F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072B0D7F" w14:textId="3FE03C36" w:rsidR="00203CE7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="00673C6F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0D5CA669" w14:textId="03C7EEA9" w:rsidR="00673C6F" w:rsidRPr="001D7C24" w:rsidRDefault="00673C6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</w:tc>
      </w:tr>
      <w:tr w:rsidR="00A35774" w:rsidRPr="001D7C24" w14:paraId="446B8818" w14:textId="77777777" w:rsidTr="00D7758A">
        <w:trPr>
          <w:trHeight w:val="445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473F" w14:textId="3E68D8F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2695" w14:textId="3AD01945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позволит:</w:t>
            </w:r>
          </w:p>
          <w:p w14:paraId="5FBD1524" w14:textId="0BD03DC9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привести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техническое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состояния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нормативными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требованиями,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а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также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потребно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стями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экономики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населения;</w:t>
            </w:r>
          </w:p>
          <w:p w14:paraId="19B255BB" w14:textId="02421A64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обеспечить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сохранность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улично-дорожной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сети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за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счет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приоритетного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работ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содержанию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ремонту.</w:t>
            </w:r>
          </w:p>
          <w:p w14:paraId="698F959D" w14:textId="56ED1D9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Планируемые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приведены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№1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программе.</w:t>
            </w:r>
          </w:p>
        </w:tc>
      </w:tr>
    </w:tbl>
    <w:p w14:paraId="74143AAC" w14:textId="154790CF" w:rsidR="00A35774" w:rsidRPr="001D7C24" w:rsidRDefault="00A35774" w:rsidP="001D7C24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lastRenderedPageBreak/>
        <w:t>Общая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характеристика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сферы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471BC5CE" w14:textId="5116F4A0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Автомобильные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–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объект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предназначенный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включающий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себя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земельные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участки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полосы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отвода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расположенные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конструктивные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элементы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(дорожное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полотно,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покрытие)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сооружения.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 </w:t>
      </w:r>
    </w:p>
    <w:p w14:paraId="0F804A47" w14:textId="6C63B875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Протяженность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164126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D7C24">
        <w:rPr>
          <w:rFonts w:ascii="Times New Roman" w:hAnsi="Times New Roman"/>
          <w:sz w:val="28"/>
          <w:szCs w:val="28"/>
        </w:rPr>
        <w:t>п.м</w:t>
      </w:r>
      <w:proofErr w:type="spellEnd"/>
      <w:r w:rsidRPr="001D7C24">
        <w:rPr>
          <w:rFonts w:ascii="Times New Roman" w:hAnsi="Times New Roman"/>
          <w:sz w:val="28"/>
          <w:szCs w:val="28"/>
        </w:rPr>
        <w:t>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47AE427C" w14:textId="22548204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Парк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автотранспортных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ежегодно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увеличивается.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Рост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численности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автопарка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последние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привел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нагрузок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покрытие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риска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происшествий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полотна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надлежащем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Благодаря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этому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станет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более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безопасным,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последствия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происшествий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тяжкими.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Эксплуатационное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должно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отвечать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ГОСТ,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этого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постоянно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проводить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ремонту.</w:t>
      </w:r>
    </w:p>
    <w:p w14:paraId="03396DD6" w14:textId="72A2B6B1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территории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располагается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13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сельских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4D37559A" w14:textId="18803EC9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Численность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01.09.2021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7237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человек.</w:t>
      </w:r>
    </w:p>
    <w:p w14:paraId="5EDBCAE4" w14:textId="409C0759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Укоренившиеся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тенденции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характер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проблемы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требуют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выработки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разрабатываемых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органами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самоуправления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наиболее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полном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учете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интересов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граждан.</w:t>
      </w:r>
    </w:p>
    <w:p w14:paraId="3103646C" w14:textId="69E971AE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Проблема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капитального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дворовых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территорий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проездов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территории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сейчас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стоит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очень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остро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требует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значительных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материальных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затрат.</w:t>
      </w:r>
    </w:p>
    <w:p w14:paraId="58A0FF6A" w14:textId="0CC7019C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2.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Цели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сроки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этапы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ее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реализации.</w:t>
      </w:r>
    </w:p>
    <w:p w14:paraId="33736EDC" w14:textId="2406BFC2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Цель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–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совершенствование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способствующее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созданию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благоприятных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усло</w:t>
      </w:r>
      <w:r w:rsidRPr="001D7C24">
        <w:rPr>
          <w:rFonts w:ascii="Times New Roman" w:hAnsi="Times New Roman"/>
          <w:sz w:val="28"/>
          <w:szCs w:val="28"/>
        </w:rPr>
        <w:lastRenderedPageBreak/>
        <w:t>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повышению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жизни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движения.</w:t>
      </w:r>
    </w:p>
    <w:p w14:paraId="6E70B03B" w14:textId="477554D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поставленной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основные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комплексного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Приведение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техническому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градостроительными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экологическими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потребностями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населения.</w:t>
      </w:r>
    </w:p>
    <w:p w14:paraId="7425BE1E" w14:textId="139E823D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рамках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проанализировано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существующих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выявлены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проблемные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улицы,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определены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взаимоувязанные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первоочередные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направленные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совершенствование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целом.</w:t>
      </w:r>
    </w:p>
    <w:p w14:paraId="66FB7A4F" w14:textId="5F0AA021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Основным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будет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являться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любое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года.</w:t>
      </w:r>
    </w:p>
    <w:p w14:paraId="58901AD0" w14:textId="3D04BD52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целях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реализовать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связанные,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прежде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всего,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повысить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снизит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ДТП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пострадавших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дорогах.</w:t>
      </w:r>
    </w:p>
    <w:p w14:paraId="2B618FE8" w14:textId="50D91D12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Создание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условий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нормального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функционирования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пассажирского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пунктах.</w:t>
      </w:r>
    </w:p>
    <w:p w14:paraId="58DA71CD" w14:textId="26FF5D3A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Достижение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осуществляются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путем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скоординированного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взаимоувязанных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срокам,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ресурсам,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источникам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финансового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программы.</w:t>
      </w:r>
    </w:p>
    <w:p w14:paraId="4F4C99FE" w14:textId="7ABF068B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Срок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</w:t>
      </w:r>
      <w:r w:rsidR="00203CE7" w:rsidRPr="001D7C24">
        <w:rPr>
          <w:rFonts w:ascii="Times New Roman" w:hAnsi="Times New Roman"/>
          <w:sz w:val="28"/>
          <w:szCs w:val="28"/>
        </w:rPr>
        <w:t>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203CE7" w:rsidRPr="001D7C24">
        <w:rPr>
          <w:rFonts w:ascii="Times New Roman" w:hAnsi="Times New Roman"/>
          <w:sz w:val="28"/>
          <w:szCs w:val="28"/>
        </w:rPr>
        <w:t>программы: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203CE7" w:rsidRPr="001D7C24">
        <w:rPr>
          <w:rFonts w:ascii="Times New Roman" w:hAnsi="Times New Roman"/>
          <w:sz w:val="28"/>
          <w:szCs w:val="28"/>
        </w:rPr>
        <w:t>2022-2027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годы.</w:t>
      </w:r>
    </w:p>
    <w:p w14:paraId="01C45474" w14:textId="10F70F8C" w:rsidR="00A35774" w:rsidRPr="001D7C24" w:rsidRDefault="00A35774" w:rsidP="001D7C24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Характеристика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основных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63E899C4" w14:textId="74BD6D7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рамках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реализуются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следующие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строительство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капитальный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сети.</w:t>
      </w:r>
    </w:p>
    <w:p w14:paraId="6D5FD3D0" w14:textId="698CE80B" w:rsidR="00A35774" w:rsidRPr="001D7C24" w:rsidRDefault="00A35774" w:rsidP="001D7C24">
      <w:pPr>
        <w:numPr>
          <w:ilvl w:val="1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Ремонт,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значения.</w:t>
      </w:r>
    </w:p>
    <w:p w14:paraId="104DBAB7" w14:textId="6DAC1C1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cyan"/>
        </w:rPr>
      </w:pPr>
      <w:r w:rsidRPr="001D7C24">
        <w:rPr>
          <w:rFonts w:ascii="Times New Roman" w:hAnsi="Times New Roman"/>
          <w:sz w:val="28"/>
          <w:szCs w:val="28"/>
        </w:rPr>
        <w:t>Выполнение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сохранность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приоритетного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ежегодному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зимний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летний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периоды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времени.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1100C48B" w14:textId="21814A1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зимнее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механизированная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снегоочистка,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расчистка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снежных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lastRenderedPageBreak/>
        <w:t>заносов,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борьба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зимней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скользкостью,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уборка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снежных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валов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обочин;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погрузка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вывоз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снега;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распределение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противогололедных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материалов;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закрытие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отверстий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водопропускных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труб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осенью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открытие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весной,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очистка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водопропускных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труб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снега,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льда,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мусора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посторонних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предметов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6580B59A" w14:textId="23077A61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летнее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скашивание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травы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обочинах,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откосах,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разделительной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полосе,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полосе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отвода;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вырубка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деревьев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кустарника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уборкой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утилизацией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порубочных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остатков;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ликвидация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нежелательной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растительности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химическим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способом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т.д.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15C3BC20" w14:textId="0F3B8F51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Прочие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включают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обследование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паспортизацию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разработку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обустройство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0E6A8B"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0E6A8B" w:rsidRPr="001D7C24">
        <w:rPr>
          <w:rFonts w:ascii="Times New Roman" w:hAnsi="Times New Roman"/>
          <w:sz w:val="28"/>
          <w:szCs w:val="28"/>
        </w:rPr>
        <w:t>согласно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проектам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Проведение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оформления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бесхозяйных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(дороги)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муниципальную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собственность.</w:t>
      </w:r>
    </w:p>
    <w:p w14:paraId="666FCE3A" w14:textId="4E564C2A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3.2.</w:t>
      </w:r>
      <w:r w:rsidRPr="001D7C24">
        <w:rPr>
          <w:rFonts w:ascii="Times New Roman" w:hAnsi="Times New Roman"/>
          <w:b/>
          <w:sz w:val="28"/>
          <w:szCs w:val="28"/>
        </w:rPr>
        <w:tab/>
        <w:t>Обеспечение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инфраструктуры.</w:t>
      </w:r>
    </w:p>
    <w:p w14:paraId="6A47719E" w14:textId="34CC181C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Общая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протяженность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164126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D7C24">
        <w:rPr>
          <w:rFonts w:ascii="Times New Roman" w:hAnsi="Times New Roman"/>
          <w:sz w:val="28"/>
          <w:szCs w:val="28"/>
        </w:rPr>
        <w:t>п.м</w:t>
      </w:r>
      <w:proofErr w:type="spellEnd"/>
      <w:r w:rsidRPr="001D7C24">
        <w:rPr>
          <w:rFonts w:ascii="Times New Roman" w:hAnsi="Times New Roman"/>
          <w:sz w:val="28"/>
          <w:szCs w:val="28"/>
        </w:rPr>
        <w:t>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51DE9F7A" w14:textId="37A2720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Развитие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подразумевает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приведенных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нормативным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также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строительство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соответствующей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потребностям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</w:p>
    <w:p w14:paraId="6498E66E" w14:textId="719DC8B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необходимы: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разработка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проектно-сметной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документации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строительство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твердым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покрытием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(дороги,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тротуары),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реконструкцию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капитальный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существующих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дорог.</w:t>
      </w:r>
    </w:p>
    <w:p w14:paraId="58CD055E" w14:textId="0C8EC18E" w:rsidR="00A35774" w:rsidRPr="001D7C24" w:rsidRDefault="00A35774" w:rsidP="001D7C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3.3.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Строительство,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реконструкция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капитальный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сети.</w:t>
      </w:r>
    </w:p>
    <w:p w14:paraId="4C53C735" w14:textId="7D987071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Выполнение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повысить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отвечающих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нормативным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свою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очередь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послужит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повышению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жизни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 </w:t>
      </w:r>
    </w:p>
    <w:p w14:paraId="450E10D9" w14:textId="5EB9845F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Перечень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приведен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приложении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№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3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программе.</w:t>
      </w:r>
    </w:p>
    <w:p w14:paraId="40DAA95F" w14:textId="56BD7DD5" w:rsidR="00A35774" w:rsidRPr="001D7C24" w:rsidRDefault="00A35774" w:rsidP="001D7C24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Обоснование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объема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финансовых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ресурсов,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необходимых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для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программы.</w:t>
      </w:r>
    </w:p>
    <w:p w14:paraId="1FA07BE1" w14:textId="61AD57D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bCs/>
          <w:color w:val="000000"/>
          <w:sz w:val="28"/>
          <w:szCs w:val="28"/>
        </w:rPr>
        <w:t>Муниципальная</w:t>
      </w:r>
      <w:r w:rsidR="00946997" w:rsidRPr="001D7C2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1D7C24">
        <w:rPr>
          <w:rFonts w:ascii="Times New Roman" w:hAnsi="Times New Roman"/>
          <w:color w:val="000000"/>
          <w:sz w:val="28"/>
          <w:szCs w:val="28"/>
        </w:rPr>
        <w:t>рограмма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реализуется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за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счет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фонда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области,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фонда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образования,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внебюджетных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источников.</w:t>
      </w:r>
    </w:p>
    <w:p w14:paraId="6ABD1C76" w14:textId="514154D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t>Финансовое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приведено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приложении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№2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к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73F9BDC5" w14:textId="785F77EA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lastRenderedPageBreak/>
        <w:t>Объемы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финансирования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подлежат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ежегодному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уточнению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формировании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проекта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бюджета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на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соответствующий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период,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исходя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из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его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возможностей,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8B" w:rsidRPr="001D7C24">
        <w:rPr>
          <w:rFonts w:ascii="Times New Roman" w:hAnsi="Times New Roman"/>
          <w:color w:val="000000"/>
          <w:sz w:val="28"/>
          <w:szCs w:val="28"/>
        </w:rPr>
        <w:t>также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исходя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из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объема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предоставленных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областного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фонда.</w:t>
      </w:r>
    </w:p>
    <w:p w14:paraId="3AA01CD5" w14:textId="4BA6A167" w:rsidR="00A35774" w:rsidRPr="001D7C24" w:rsidRDefault="00A35774" w:rsidP="001D7C24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D7C24">
        <w:rPr>
          <w:rFonts w:ascii="Times New Roman" w:hAnsi="Times New Roman"/>
          <w:b/>
          <w:color w:val="000000"/>
          <w:sz w:val="28"/>
          <w:szCs w:val="28"/>
        </w:rPr>
        <w:t>Планируемые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результаты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программы.</w:t>
      </w:r>
    </w:p>
    <w:p w14:paraId="2B7EF38B" w14:textId="42109ECD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t>Планируемые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результаты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приведены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приложении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№1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к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338167FB" w14:textId="569A6094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социально-экономических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экологических</w:t>
      </w:r>
      <w:r w:rsidR="00D10C5F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последствий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067ED9DC" w14:textId="7313E637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Реализация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создаст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условия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травматизма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людей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дорожно-транспортных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происшествиях,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влечет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собой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сокращение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экономического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ущерба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аварий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социальную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стабильность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обществе,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улучшение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сел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Своевременный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повысить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более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горюче</w:t>
      </w:r>
      <w:r w:rsidR="001C76ED">
        <w:rPr>
          <w:rFonts w:ascii="Times New Roman" w:hAnsi="Times New Roman"/>
          <w:sz w:val="28"/>
          <w:szCs w:val="28"/>
        </w:rPr>
        <w:t>-</w:t>
      </w:r>
      <w:r w:rsidRPr="001D7C24">
        <w:rPr>
          <w:rFonts w:ascii="Times New Roman" w:hAnsi="Times New Roman"/>
          <w:sz w:val="28"/>
          <w:szCs w:val="28"/>
        </w:rPr>
        <w:t>смазочные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материалы,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сократить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вредные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выбросы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атмосферу.</w:t>
      </w:r>
    </w:p>
    <w:p w14:paraId="4B787FF3" w14:textId="5B9D1B1F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Участие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хозяйства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настоящей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постоянную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занятость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работников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налоговые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поступления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бюджеты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всех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бюджетной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системы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Российской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Федерации.</w:t>
      </w:r>
    </w:p>
    <w:p w14:paraId="7C1F8C5F" w14:textId="4424DE26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Организация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управления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реализацией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контроль</w:t>
      </w:r>
      <w:r w:rsidR="00D10C5F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ходом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её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выполнения.</w:t>
      </w:r>
    </w:p>
    <w:p w14:paraId="61591FC1" w14:textId="18D00504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Управление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–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администрация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района.</w:t>
      </w:r>
    </w:p>
    <w:p w14:paraId="33242A12" w14:textId="156BE3B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учетом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выделяемых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уточняет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оценочные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исполнителей.</w:t>
      </w:r>
    </w:p>
    <w:p w14:paraId="0D6ED127" w14:textId="2125C88C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Контроль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ходом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осуществляется: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администрацией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</w:p>
    <w:p w14:paraId="6F5A8C1F" w14:textId="3E8188B6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координацию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деятельности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исполнителей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обеспечивая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согласованные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действия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также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областного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бюджетов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внебюджетных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источников.</w:t>
      </w:r>
    </w:p>
    <w:p w14:paraId="7FBE81FC" w14:textId="7CBE2FC3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Исполнителями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являются:</w:t>
      </w:r>
    </w:p>
    <w:p w14:paraId="4A8DA326" w14:textId="5C7CBDF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администрация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определяемые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Федераль</w:t>
      </w:r>
      <w:r w:rsidRPr="001D7C24">
        <w:rPr>
          <w:rFonts w:ascii="Times New Roman" w:hAnsi="Times New Roman"/>
          <w:sz w:val="28"/>
          <w:szCs w:val="28"/>
        </w:rPr>
        <w:lastRenderedPageBreak/>
        <w:t>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законом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5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апреля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2013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N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44-ФЗ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«О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контрактной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системе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сфере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закупок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товаров,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услуг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государственных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нужд».</w:t>
      </w:r>
    </w:p>
    <w:p w14:paraId="36B8B35C" w14:textId="00662610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обеспечивает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подготовку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отчетных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исполнении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установленные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сроки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настоящей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Программы.</w:t>
      </w:r>
    </w:p>
    <w:p w14:paraId="49090775" w14:textId="62ED8E5E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Методика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расч</w:t>
      </w:r>
      <w:r w:rsidR="0033577E">
        <w:rPr>
          <w:rFonts w:ascii="Times New Roman" w:hAnsi="Times New Roman"/>
          <w:b/>
          <w:sz w:val="28"/>
          <w:szCs w:val="28"/>
        </w:rPr>
        <w:t>ё</w:t>
      </w:r>
      <w:r w:rsidRPr="001D7C24">
        <w:rPr>
          <w:rFonts w:ascii="Times New Roman" w:hAnsi="Times New Roman"/>
          <w:b/>
          <w:sz w:val="28"/>
          <w:szCs w:val="28"/>
        </w:rPr>
        <w:t>та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показателей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эффективности</w:t>
      </w:r>
      <w:r w:rsidR="00D10C5F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350202D8" w14:textId="0F1B4F5D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учётом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качественных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момент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(мероприятий)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программу.</w:t>
      </w:r>
    </w:p>
    <w:p w14:paraId="2933FB00" w14:textId="3F43D756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Эффективность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каждого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входящего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состав.</w:t>
      </w:r>
    </w:p>
    <w:p w14:paraId="4A31035E" w14:textId="296A84A0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Под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результативностью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понимается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степень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нефинансовых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555B1B38" w14:textId="2799F27E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Результативность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основе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проведения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анализа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233006AB" w14:textId="7A584479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должны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быть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показателей.</w:t>
      </w:r>
    </w:p>
    <w:p w14:paraId="047C8100" w14:textId="6B66AEFE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Индекс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путем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соотношения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достигнутых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учетом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весового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показателя.</w:t>
      </w:r>
    </w:p>
    <w:p w14:paraId="376D9D4A" w14:textId="07B6B43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направленных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применяется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сложившегося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запланированному.</w:t>
      </w:r>
    </w:p>
    <w:p w14:paraId="0337F3E2" w14:textId="748CF5E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направленных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применяется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сложившемуся.</w:t>
      </w:r>
    </w:p>
    <w:p w14:paraId="1493C9F8" w14:textId="5EAC8AE9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Весовое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(вес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показателя),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характеризующего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рассчитывается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характеризующих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программы.</w:t>
      </w:r>
    </w:p>
    <w:p w14:paraId="04B7F0AA" w14:textId="75D2F835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Под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эффективностью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понимается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(фактических)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нефинансовых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планируемым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1F984B67" w14:textId="1503BB8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Эффективность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финансирования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скорректированный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lastRenderedPageBreak/>
        <w:t>индекс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финансирования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30917740" w14:textId="659C696D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итогам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проведения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анализа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качественная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57989B01" w14:textId="6E9DB74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0,9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выше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высоким.</w:t>
      </w:r>
    </w:p>
    <w:p w14:paraId="147F5D84" w14:textId="7EB2DB2E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0,8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0,9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запланированным.</w:t>
      </w:r>
    </w:p>
    <w:p w14:paraId="753356DC" w14:textId="75B7CBFC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0,8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низким.</w:t>
      </w:r>
    </w:p>
    <w:p w14:paraId="4D9821D1" w14:textId="504D62EB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Муниципальная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если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все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являются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высоко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эффективными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достигнувшими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эффективности.</w:t>
      </w:r>
    </w:p>
    <w:p w14:paraId="63066346" w14:textId="3B33FDDD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Отч</w:t>
      </w:r>
      <w:r w:rsidR="001C76ED">
        <w:rPr>
          <w:rFonts w:ascii="Times New Roman" w:hAnsi="Times New Roman"/>
          <w:b/>
          <w:sz w:val="28"/>
          <w:szCs w:val="28"/>
        </w:rPr>
        <w:t>ё</w:t>
      </w:r>
      <w:r w:rsidRPr="001D7C24">
        <w:rPr>
          <w:rFonts w:ascii="Times New Roman" w:hAnsi="Times New Roman"/>
          <w:b/>
          <w:sz w:val="28"/>
          <w:szCs w:val="28"/>
        </w:rPr>
        <w:t>тность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ходе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071B61D4" w14:textId="6D240652" w:rsidR="00A35774" w:rsidRPr="001D7C24" w:rsidRDefault="00A35774" w:rsidP="001D7C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Отч</w:t>
      </w:r>
      <w:r w:rsidR="001C76ED">
        <w:rPr>
          <w:rFonts w:ascii="Times New Roman" w:hAnsi="Times New Roman"/>
          <w:sz w:val="28"/>
          <w:szCs w:val="28"/>
        </w:rPr>
        <w:t>ё</w:t>
      </w:r>
      <w:r w:rsidRPr="001D7C24">
        <w:rPr>
          <w:rFonts w:ascii="Times New Roman" w:hAnsi="Times New Roman"/>
          <w:sz w:val="28"/>
          <w:szCs w:val="28"/>
        </w:rPr>
        <w:t>тность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производится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порядком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разработки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утверждения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</w:p>
    <w:p w14:paraId="4084BCFC" w14:textId="77777777" w:rsidR="00A35774" w:rsidRPr="001D7C24" w:rsidRDefault="00A35774" w:rsidP="001D7C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F52E783" w14:textId="77777777" w:rsidR="00A35774" w:rsidRPr="001D7C24" w:rsidRDefault="00A35774" w:rsidP="001D7C24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A35774" w:rsidRPr="001D7C24" w:rsidSect="0033577E">
          <w:pgSz w:w="11906" w:h="16838"/>
          <w:pgMar w:top="1440" w:right="1440" w:bottom="1440" w:left="1800" w:header="709" w:footer="709" w:gutter="0"/>
          <w:cols w:space="708"/>
          <w:docGrid w:linePitch="360"/>
        </w:sectPr>
      </w:pPr>
    </w:p>
    <w:p w14:paraId="6A886FDE" w14:textId="77CF7E5D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1C76ED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1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F388B57" w14:textId="04C65215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07464D78" w14:textId="3E110B34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2F16A54C" w14:textId="68EC895B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12D03100" w14:textId="500C56A9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756EF03A" w14:textId="6DABF72A" w:rsidR="001C76ED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7573A2BD" w14:textId="6D72F19D" w:rsidR="00A35774" w:rsidRPr="001D7C24" w:rsidRDefault="001C76ED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</w:p>
    <w:p w14:paraId="70371A21" w14:textId="77777777" w:rsidR="00A35774" w:rsidRPr="001D7C24" w:rsidRDefault="00A35774" w:rsidP="001D7C24">
      <w:pPr>
        <w:spacing w:after="0" w:line="240" w:lineRule="auto"/>
        <w:ind w:left="11328"/>
        <w:rPr>
          <w:rFonts w:ascii="Times New Roman" w:hAnsi="Times New Roman"/>
          <w:b/>
          <w:bCs/>
          <w:sz w:val="28"/>
          <w:szCs w:val="28"/>
        </w:rPr>
      </w:pPr>
    </w:p>
    <w:p w14:paraId="2E37BAFD" w14:textId="06E620DD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bCs/>
          <w:sz w:val="28"/>
          <w:szCs w:val="28"/>
        </w:rPr>
        <w:t>Планируемые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результаты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программы</w:t>
      </w:r>
      <w:r w:rsidR="00D10C5F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2B0D41F8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797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2410"/>
        <w:gridCol w:w="992"/>
        <w:gridCol w:w="1559"/>
        <w:gridCol w:w="771"/>
        <w:gridCol w:w="850"/>
        <w:gridCol w:w="851"/>
        <w:gridCol w:w="850"/>
        <w:gridCol w:w="851"/>
        <w:gridCol w:w="850"/>
        <w:gridCol w:w="851"/>
        <w:gridCol w:w="1701"/>
      </w:tblGrid>
      <w:tr w:rsidR="00D10C5F" w:rsidRPr="001D7C24" w14:paraId="632055EA" w14:textId="77777777" w:rsidTr="00D10C5F">
        <w:trPr>
          <w:trHeight w:val="462"/>
          <w:tblCellSpacing w:w="5" w:type="nil"/>
        </w:trPr>
        <w:tc>
          <w:tcPr>
            <w:tcW w:w="568" w:type="dxa"/>
            <w:vMerge w:val="restart"/>
          </w:tcPr>
          <w:p w14:paraId="36A89A91" w14:textId="5BAF3139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N 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693" w:type="dxa"/>
            <w:vMerge w:val="restart"/>
          </w:tcPr>
          <w:p w14:paraId="7D3E6D7C" w14:textId="3F6361E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Задачи, направленные на достижение цели</w:t>
            </w:r>
          </w:p>
        </w:tc>
        <w:tc>
          <w:tcPr>
            <w:tcW w:w="2410" w:type="dxa"/>
            <w:vMerge w:val="restart"/>
          </w:tcPr>
          <w:p w14:paraId="5EFB32D1" w14:textId="555E548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Количественные и/или качественные целевые показатели, характеризующие достижение целей и решение задач</w:t>
            </w:r>
          </w:p>
        </w:tc>
        <w:tc>
          <w:tcPr>
            <w:tcW w:w="992" w:type="dxa"/>
            <w:vMerge w:val="restart"/>
          </w:tcPr>
          <w:p w14:paraId="65D97708" w14:textId="26C57794" w:rsidR="00D10C5F" w:rsidRPr="001D7C24" w:rsidRDefault="00D10C5F" w:rsidP="001D7C24">
            <w:pPr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559" w:type="dxa"/>
            <w:vMerge w:val="restart"/>
          </w:tcPr>
          <w:p w14:paraId="62B85874" w14:textId="701E0D5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на начало реализации программы </w:t>
            </w:r>
          </w:p>
          <w:p w14:paraId="55263F38" w14:textId="148EF8E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(за период с 2018г. по 2020г.)</w:t>
            </w:r>
          </w:p>
        </w:tc>
        <w:tc>
          <w:tcPr>
            <w:tcW w:w="5874" w:type="dxa"/>
            <w:gridSpan w:val="7"/>
          </w:tcPr>
          <w:p w14:paraId="0B0E1B19" w14:textId="101CFD1D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Планируемое значение показателя по годам реализации </w:t>
            </w:r>
          </w:p>
        </w:tc>
        <w:tc>
          <w:tcPr>
            <w:tcW w:w="1701" w:type="dxa"/>
          </w:tcPr>
          <w:p w14:paraId="31BAB78C" w14:textId="56D38124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Окончательные результаты</w:t>
            </w:r>
          </w:p>
        </w:tc>
      </w:tr>
      <w:tr w:rsidR="00D10C5F" w:rsidRPr="001D7C24" w14:paraId="15A6BAF3" w14:textId="77777777" w:rsidTr="00D10C5F">
        <w:trPr>
          <w:trHeight w:val="467"/>
          <w:tblCellSpacing w:w="5" w:type="nil"/>
        </w:trPr>
        <w:tc>
          <w:tcPr>
            <w:tcW w:w="568" w:type="dxa"/>
            <w:vMerge/>
          </w:tcPr>
          <w:p w14:paraId="6A8CECF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B6B9C5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A59A2E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BCC387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749EE2F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1" w:type="dxa"/>
          </w:tcPr>
          <w:p w14:paraId="0E758D8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50" w:type="dxa"/>
          </w:tcPr>
          <w:p w14:paraId="4EC404B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851" w:type="dxa"/>
          </w:tcPr>
          <w:p w14:paraId="50F56D3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14:paraId="726BD28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</w:tcPr>
          <w:p w14:paraId="2D78BFC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</w:tcPr>
          <w:p w14:paraId="12CDF8DE" w14:textId="0DF9AC1D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</w:tcPr>
          <w:p w14:paraId="1CD36A97" w14:textId="12F1BAA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  <w:tc>
          <w:tcPr>
            <w:tcW w:w="1701" w:type="dxa"/>
          </w:tcPr>
          <w:p w14:paraId="0C618E8F" w14:textId="17A31AC3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D10C5F" w:rsidRPr="001D7C24" w14:paraId="5D367249" w14:textId="77777777" w:rsidTr="00D10C5F">
        <w:trPr>
          <w:trHeight w:val="164"/>
          <w:tblCellSpacing w:w="5" w:type="nil"/>
        </w:trPr>
        <w:tc>
          <w:tcPr>
            <w:tcW w:w="568" w:type="dxa"/>
          </w:tcPr>
          <w:p w14:paraId="385EBC3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25667B52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6795B242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74E47407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B44198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71" w:type="dxa"/>
          </w:tcPr>
          <w:p w14:paraId="7E93C93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069B7BAF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14:paraId="15E4925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14:paraId="7CCDC13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14:paraId="7C79E64B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2D21A23C" w14:textId="3E4C9546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14:paraId="060B658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B84B591" w14:textId="75ACECF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10C5F" w:rsidRPr="001D7C24" w14:paraId="4008EC4F" w14:textId="77777777" w:rsidTr="00D10C5F">
        <w:trPr>
          <w:trHeight w:val="603"/>
          <w:tblCellSpacing w:w="5" w:type="nil"/>
        </w:trPr>
        <w:tc>
          <w:tcPr>
            <w:tcW w:w="568" w:type="dxa"/>
            <w:vMerge w:val="restart"/>
          </w:tcPr>
          <w:p w14:paraId="0CCB490B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14:paraId="6DBDDB66" w14:textId="5F17F3B3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 мероприятие:</w:t>
            </w:r>
          </w:p>
          <w:p w14:paraId="2796BEEF" w14:textId="46D08483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highlight w:val="cyan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Ремонт, содержание автомобильных дорог местного значения.</w:t>
            </w:r>
          </w:p>
        </w:tc>
        <w:tc>
          <w:tcPr>
            <w:tcW w:w="2410" w:type="dxa"/>
            <w:vAlign w:val="center"/>
          </w:tcPr>
          <w:p w14:paraId="5D27996F" w14:textId="16604F2D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Количество отремонтированных дорог </w:t>
            </w:r>
          </w:p>
        </w:tc>
        <w:tc>
          <w:tcPr>
            <w:tcW w:w="992" w:type="dxa"/>
            <w:vAlign w:val="center"/>
          </w:tcPr>
          <w:p w14:paraId="53362385" w14:textId="713E40F6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тыс. м2</w:t>
            </w:r>
          </w:p>
        </w:tc>
        <w:tc>
          <w:tcPr>
            <w:tcW w:w="1559" w:type="dxa"/>
            <w:vAlign w:val="center"/>
          </w:tcPr>
          <w:p w14:paraId="5EFD8A3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59,8</w:t>
            </w:r>
          </w:p>
        </w:tc>
        <w:tc>
          <w:tcPr>
            <w:tcW w:w="771" w:type="dxa"/>
            <w:vAlign w:val="center"/>
          </w:tcPr>
          <w:p w14:paraId="3FAD601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21,51</w:t>
            </w:r>
          </w:p>
        </w:tc>
        <w:tc>
          <w:tcPr>
            <w:tcW w:w="850" w:type="dxa"/>
            <w:vAlign w:val="center"/>
          </w:tcPr>
          <w:p w14:paraId="794B231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18,83</w:t>
            </w:r>
          </w:p>
        </w:tc>
        <w:tc>
          <w:tcPr>
            <w:tcW w:w="851" w:type="dxa"/>
            <w:vAlign w:val="center"/>
          </w:tcPr>
          <w:p w14:paraId="528E5564" w14:textId="3E6A088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14,32</w:t>
            </w:r>
          </w:p>
        </w:tc>
        <w:tc>
          <w:tcPr>
            <w:tcW w:w="850" w:type="dxa"/>
            <w:vAlign w:val="center"/>
          </w:tcPr>
          <w:p w14:paraId="396EB8F7" w14:textId="5A066C41" w:rsidR="00D10C5F" w:rsidRPr="001D7C24" w:rsidRDefault="00B864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16,43</w:t>
            </w:r>
          </w:p>
        </w:tc>
        <w:tc>
          <w:tcPr>
            <w:tcW w:w="851" w:type="dxa"/>
            <w:vAlign w:val="center"/>
          </w:tcPr>
          <w:p w14:paraId="67BABB30" w14:textId="608CE351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15,</w:t>
            </w:r>
            <w:r w:rsidR="00881E80" w:rsidRPr="001D7C24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  <w:vAlign w:val="center"/>
          </w:tcPr>
          <w:p w14:paraId="4D7FF6C0" w14:textId="3C3ED664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  <w:r w:rsidR="00B86474" w:rsidRPr="001D7C24">
              <w:rPr>
                <w:rFonts w:ascii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851" w:type="dxa"/>
            <w:vAlign w:val="center"/>
          </w:tcPr>
          <w:p w14:paraId="3215707F" w14:textId="6CD448B4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sz w:val="28"/>
                <w:szCs w:val="28"/>
              </w:rPr>
              <w:t>4,24</w:t>
            </w:r>
          </w:p>
        </w:tc>
        <w:tc>
          <w:tcPr>
            <w:tcW w:w="1701" w:type="dxa"/>
            <w:vAlign w:val="center"/>
          </w:tcPr>
          <w:p w14:paraId="01AC0A04" w14:textId="0DABD6F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10C5F" w:rsidRPr="001D7C24" w14:paraId="2572E720" w14:textId="77777777" w:rsidTr="00B86474">
        <w:trPr>
          <w:trHeight w:val="272"/>
          <w:tblCellSpacing w:w="5" w:type="nil"/>
        </w:trPr>
        <w:tc>
          <w:tcPr>
            <w:tcW w:w="568" w:type="dxa"/>
            <w:vMerge/>
          </w:tcPr>
          <w:p w14:paraId="315E56AA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B2F7893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37315773" w14:textId="7D8DF111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Рост показателя</w:t>
            </w:r>
          </w:p>
        </w:tc>
        <w:tc>
          <w:tcPr>
            <w:tcW w:w="992" w:type="dxa"/>
            <w:vAlign w:val="center"/>
          </w:tcPr>
          <w:p w14:paraId="7AF4AB8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764F7D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1785BE8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21,51</w:t>
            </w:r>
          </w:p>
        </w:tc>
        <w:tc>
          <w:tcPr>
            <w:tcW w:w="850" w:type="dxa"/>
            <w:vAlign w:val="center"/>
          </w:tcPr>
          <w:p w14:paraId="00EA90A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40,34</w:t>
            </w:r>
          </w:p>
        </w:tc>
        <w:tc>
          <w:tcPr>
            <w:tcW w:w="851" w:type="dxa"/>
            <w:vAlign w:val="center"/>
          </w:tcPr>
          <w:p w14:paraId="41BBB061" w14:textId="42AE60F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54,66</w:t>
            </w:r>
          </w:p>
        </w:tc>
        <w:tc>
          <w:tcPr>
            <w:tcW w:w="850" w:type="dxa"/>
            <w:vAlign w:val="center"/>
          </w:tcPr>
          <w:p w14:paraId="586A5A0C" w14:textId="48597234" w:rsidR="00D10C5F" w:rsidRPr="001D7C24" w:rsidRDefault="00B86474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71,09</w:t>
            </w:r>
          </w:p>
        </w:tc>
        <w:tc>
          <w:tcPr>
            <w:tcW w:w="851" w:type="dxa"/>
            <w:vAlign w:val="center"/>
          </w:tcPr>
          <w:p w14:paraId="030D5761" w14:textId="7BCA6880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86,</w:t>
            </w:r>
            <w:r w:rsidR="00881E80" w:rsidRPr="001D7C24">
              <w:rPr>
                <w:rFonts w:ascii="Times New Roman" w:hAnsi="Times New Roman"/>
                <w:i/>
                <w:sz w:val="28"/>
                <w:szCs w:val="28"/>
              </w:rPr>
              <w:t>44</w:t>
            </w:r>
          </w:p>
        </w:tc>
        <w:tc>
          <w:tcPr>
            <w:tcW w:w="850" w:type="dxa"/>
            <w:vAlign w:val="center"/>
          </w:tcPr>
          <w:p w14:paraId="01F566E9" w14:textId="1F45F630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95,</w:t>
            </w:r>
            <w:r w:rsidR="00881E80" w:rsidRPr="001D7C24">
              <w:rPr>
                <w:rFonts w:ascii="Times New Roman" w:hAnsi="Times New Roman"/>
                <w:i/>
                <w:sz w:val="28"/>
                <w:szCs w:val="28"/>
              </w:rPr>
              <w:t>49</w:t>
            </w:r>
          </w:p>
        </w:tc>
        <w:tc>
          <w:tcPr>
            <w:tcW w:w="851" w:type="dxa"/>
            <w:vAlign w:val="center"/>
          </w:tcPr>
          <w:p w14:paraId="67337B2E" w14:textId="6C0ED634" w:rsidR="00D10C5F" w:rsidRPr="001D7C24" w:rsidRDefault="00881E80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i/>
                <w:sz w:val="28"/>
                <w:szCs w:val="28"/>
              </w:rPr>
              <w:t>99,73</w:t>
            </w:r>
          </w:p>
        </w:tc>
        <w:tc>
          <w:tcPr>
            <w:tcW w:w="1701" w:type="dxa"/>
            <w:vAlign w:val="center"/>
          </w:tcPr>
          <w:p w14:paraId="31DDCF9F" w14:textId="00629CE9" w:rsidR="00D10C5F" w:rsidRPr="001D7C24" w:rsidRDefault="00E52F83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99,73</w:t>
            </w:r>
          </w:p>
        </w:tc>
      </w:tr>
      <w:tr w:rsidR="00D10C5F" w:rsidRPr="001D7C24" w14:paraId="670320D8" w14:textId="77777777" w:rsidTr="00D10C5F">
        <w:trPr>
          <w:trHeight w:val="948"/>
          <w:tblCellSpacing w:w="5" w:type="nil"/>
        </w:trPr>
        <w:tc>
          <w:tcPr>
            <w:tcW w:w="568" w:type="dxa"/>
            <w:vMerge w:val="restart"/>
          </w:tcPr>
          <w:p w14:paraId="4419715E" w14:textId="69A115BF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2693" w:type="dxa"/>
            <w:vMerge w:val="restart"/>
          </w:tcPr>
          <w:p w14:paraId="1F1F0C93" w14:textId="537439BC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 мероприятие: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Обеспечение развития транспорт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ной инфраструктуры</w:t>
            </w:r>
          </w:p>
        </w:tc>
        <w:tc>
          <w:tcPr>
            <w:tcW w:w="2410" w:type="dxa"/>
            <w:vAlign w:val="center"/>
          </w:tcPr>
          <w:p w14:paraId="05322CB0" w14:textId="5FB5C414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Количество разработанных проектов с положитель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ным заключением государственной экспертизы </w:t>
            </w:r>
          </w:p>
        </w:tc>
        <w:tc>
          <w:tcPr>
            <w:tcW w:w="992" w:type="dxa"/>
            <w:vAlign w:val="center"/>
          </w:tcPr>
          <w:p w14:paraId="70E901C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F5FEB8" w14:textId="37148680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71" w:type="dxa"/>
            <w:vAlign w:val="center"/>
          </w:tcPr>
          <w:p w14:paraId="3939A10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2E253C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FB46D1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C9813D" w14:textId="490B1152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086FED6F" w14:textId="08D5803B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5F5695B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1DE5C4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8F480EF" w14:textId="331347B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C5F" w:rsidRPr="001D7C24" w14:paraId="618D2189" w14:textId="77777777" w:rsidTr="00D10C5F">
        <w:trPr>
          <w:trHeight w:val="272"/>
          <w:tblCellSpacing w:w="5" w:type="nil"/>
        </w:trPr>
        <w:tc>
          <w:tcPr>
            <w:tcW w:w="568" w:type="dxa"/>
            <w:vMerge/>
          </w:tcPr>
          <w:p w14:paraId="7E0FFE5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469E5EAC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highlight w:val="yellow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44A2D682" w14:textId="60BAF0B7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Рост показателя</w:t>
            </w:r>
          </w:p>
        </w:tc>
        <w:tc>
          <w:tcPr>
            <w:tcW w:w="992" w:type="dxa"/>
            <w:vAlign w:val="center"/>
          </w:tcPr>
          <w:p w14:paraId="360C13E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863E36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7B189F0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A99552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764F7B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77FD7A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E81405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14:paraId="5B64165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14:paraId="09DCD1FA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F8F250C" w14:textId="3A87E158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</w:tr>
      <w:tr w:rsidR="00D10C5F" w:rsidRPr="001D7C24" w14:paraId="1CC0D6E6" w14:textId="77777777" w:rsidTr="00D10C5F">
        <w:trPr>
          <w:trHeight w:val="658"/>
          <w:tblCellSpacing w:w="5" w:type="nil"/>
        </w:trPr>
        <w:tc>
          <w:tcPr>
            <w:tcW w:w="568" w:type="dxa"/>
            <w:vMerge w:val="restart"/>
          </w:tcPr>
          <w:p w14:paraId="7E4C7F6C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14:paraId="57C15FB3" w14:textId="7CA71055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 мероприятие:</w:t>
            </w:r>
          </w:p>
          <w:p w14:paraId="30812D78" w14:textId="75EABEC8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Строительство, реконструкция и капитальный ремонт улично-дорожной сети</w:t>
            </w:r>
          </w:p>
        </w:tc>
        <w:tc>
          <w:tcPr>
            <w:tcW w:w="2410" w:type="dxa"/>
            <w:vAlign w:val="center"/>
          </w:tcPr>
          <w:p w14:paraId="66BA2D75" w14:textId="60C3E7EE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Количество построенных дорог, тротуаров</w:t>
            </w:r>
          </w:p>
        </w:tc>
        <w:tc>
          <w:tcPr>
            <w:tcW w:w="992" w:type="dxa"/>
            <w:vAlign w:val="center"/>
          </w:tcPr>
          <w:p w14:paraId="0F6ECBAE" w14:textId="25ED74A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тыс. м2</w:t>
            </w:r>
          </w:p>
        </w:tc>
        <w:tc>
          <w:tcPr>
            <w:tcW w:w="1559" w:type="dxa"/>
            <w:vAlign w:val="center"/>
          </w:tcPr>
          <w:p w14:paraId="28889473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71" w:type="dxa"/>
            <w:vAlign w:val="center"/>
          </w:tcPr>
          <w:p w14:paraId="1AB3C922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E37F08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3130FFC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D58FF27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A41556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94450CF" w14:textId="07CAFE5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21601A1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7755EC0" w14:textId="6AFE266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C5F" w:rsidRPr="001D7C24" w14:paraId="4D8670B4" w14:textId="77777777" w:rsidTr="00D10C5F">
        <w:trPr>
          <w:trHeight w:val="258"/>
          <w:tblCellSpacing w:w="5" w:type="nil"/>
        </w:trPr>
        <w:tc>
          <w:tcPr>
            <w:tcW w:w="568" w:type="dxa"/>
            <w:vMerge/>
          </w:tcPr>
          <w:p w14:paraId="2D0105A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1B42B82E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69A06E63" w14:textId="35BE88DC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Рост показателя</w:t>
            </w:r>
          </w:p>
        </w:tc>
        <w:tc>
          <w:tcPr>
            <w:tcW w:w="992" w:type="dxa"/>
            <w:vAlign w:val="center"/>
          </w:tcPr>
          <w:p w14:paraId="4AB7B63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4D6253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265D67AC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85F0507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050CBB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6A2F93A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53FFB3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14:paraId="2301C1D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14:paraId="0693006B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2944777" w14:textId="7ED68400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D10C5F" w:rsidRPr="001D7C24" w14:paraId="3ABF931F" w14:textId="77777777" w:rsidTr="00D10C5F">
        <w:trPr>
          <w:trHeight w:val="258"/>
          <w:tblCellSpacing w:w="5" w:type="nil"/>
        </w:trPr>
        <w:tc>
          <w:tcPr>
            <w:tcW w:w="568" w:type="dxa"/>
          </w:tcPr>
          <w:p w14:paraId="399E866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3" w:type="dxa"/>
          </w:tcPr>
          <w:p w14:paraId="1195FAAD" w14:textId="45D332DE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t>Основное мероприятие:</w:t>
            </w: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br/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  <w:p w14:paraId="41BE849B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4F20C45" w14:textId="12673507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Прирост протяженности сети автомобильных дорог общего пользования местного значения </w:t>
            </w:r>
            <w:proofErr w:type="gramStart"/>
            <w:r w:rsidRPr="001D7C24">
              <w:rPr>
                <w:rFonts w:ascii="Times New Roman" w:hAnsi="Times New Roman"/>
                <w:sz w:val="28"/>
                <w:szCs w:val="28"/>
              </w:rPr>
              <w:t>сельского  поселения</w:t>
            </w:r>
            <w:proofErr w:type="gramEnd"/>
            <w:r w:rsidRPr="001D7C24">
              <w:rPr>
                <w:rFonts w:ascii="Times New Roman" w:hAnsi="Times New Roman"/>
                <w:sz w:val="28"/>
                <w:szCs w:val="28"/>
              </w:rPr>
              <w:t xml:space="preserve"> области, соответствующих нормативным требованиям к транспортно-эксплуатационному состоянию в результате дорожной деятельности</w:t>
            </w:r>
          </w:p>
        </w:tc>
        <w:tc>
          <w:tcPr>
            <w:tcW w:w="992" w:type="dxa"/>
            <w:vAlign w:val="center"/>
          </w:tcPr>
          <w:p w14:paraId="14CD845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1559" w:type="dxa"/>
            <w:vAlign w:val="center"/>
          </w:tcPr>
          <w:p w14:paraId="2B5BC0B3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79FC4F7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F828504" w14:textId="2B3CDCE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2D35C831" w14:textId="193F4E08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34DBC32" w14:textId="46694CB4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iCs/>
                <w:sz w:val="28"/>
                <w:szCs w:val="28"/>
              </w:rPr>
              <w:t>3,813</w:t>
            </w:r>
          </w:p>
        </w:tc>
        <w:tc>
          <w:tcPr>
            <w:tcW w:w="851" w:type="dxa"/>
            <w:vAlign w:val="center"/>
          </w:tcPr>
          <w:p w14:paraId="4C63AE98" w14:textId="77777777" w:rsidR="00D10C5F" w:rsidRPr="001D7C24" w:rsidRDefault="0074224B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3,</w:t>
            </w:r>
            <w:r w:rsidR="00881E80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422</w:t>
            </w:r>
          </w:p>
          <w:p w14:paraId="58398D13" w14:textId="6B0C27E7" w:rsidR="00881E80" w:rsidRPr="001D7C24" w:rsidRDefault="00881E80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D25AAA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B27D99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E5F39D" w14:textId="5083CBA2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14:paraId="627BD1DE" w14:textId="77777777" w:rsidR="00A35774" w:rsidRPr="001D7C24" w:rsidRDefault="00A35774" w:rsidP="001D7C2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32F2809" w14:textId="1A13772B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br w:type="page"/>
      </w: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1C76ED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2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31FBAD0" w14:textId="6580B688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734E735C" w14:textId="68916092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23AC7A4D" w14:textId="31B4C917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2ADC9957" w14:textId="24D63C4B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31132DE0" w14:textId="77777777" w:rsidR="001C76ED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4FB03BB0" w14:textId="21426B28" w:rsidR="00A35774" w:rsidRPr="001D7C24" w:rsidRDefault="001C76ED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36EE9D3D" w14:textId="77777777" w:rsidR="00A35774" w:rsidRPr="001D7C24" w:rsidRDefault="00A35774" w:rsidP="001D7C24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B12FFE1" w14:textId="73D868E3" w:rsidR="00A35774" w:rsidRPr="001D7C24" w:rsidRDefault="00A35774" w:rsidP="001D7C2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Обоснование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финансовых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ресурсов,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необходимых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для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</w:p>
    <w:p w14:paraId="22EF48F6" w14:textId="03B55949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50CEC056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tbl>
      <w:tblPr>
        <w:tblW w:w="1541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2835"/>
        <w:gridCol w:w="3402"/>
        <w:gridCol w:w="2797"/>
      </w:tblGrid>
      <w:tr w:rsidR="00A35774" w:rsidRPr="001D7C24" w14:paraId="4285A4C9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B36" w14:textId="4C747864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(подпрограммы)</w:t>
            </w:r>
            <w:hyperlink w:anchor="Par457" w:history="1">
              <w:r w:rsidRPr="001D7C24">
                <w:rPr>
                  <w:rFonts w:ascii="Times New Roman" w:hAnsi="Times New Roman"/>
                  <w:sz w:val="28"/>
                  <w:szCs w:val="28"/>
                </w:rPr>
                <w:t>*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8389" w14:textId="22ECCE90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Источник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EC19" w14:textId="7CF746A4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Конечный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3FF1" w14:textId="365AD086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Общий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D7C24">
              <w:rPr>
                <w:rFonts w:ascii="Times New Roman" w:hAnsi="Times New Roman"/>
                <w:sz w:val="28"/>
                <w:szCs w:val="28"/>
              </w:rPr>
              <w:t>финансовых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ресурсов</w:t>
            </w:r>
            <w:proofErr w:type="gramEnd"/>
            <w:r w:rsidRPr="001D7C24">
              <w:rPr>
                <w:rFonts w:ascii="Times New Roman" w:hAnsi="Times New Roman"/>
                <w:sz w:val="28"/>
                <w:szCs w:val="28"/>
              </w:rPr>
              <w:t>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для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годам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D79E" w14:textId="6D25D98A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Эксплуатационные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расходы,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возникающие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</w:tr>
      <w:tr w:rsidR="00A35774" w:rsidRPr="001D7C24" w14:paraId="7D23F573" w14:textId="77777777" w:rsidTr="001B52C7">
        <w:trPr>
          <w:trHeight w:val="232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8B70" w14:textId="77777777" w:rsidR="00A35774" w:rsidRPr="001D7C24" w:rsidRDefault="00A35774" w:rsidP="001D7C24">
            <w:pPr>
              <w:pStyle w:val="HTML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080E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B5B0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E80C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D64B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35774" w:rsidRPr="001D7C24" w14:paraId="5D42E9BD" w14:textId="77777777" w:rsidTr="00C44E5B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46DE" w14:textId="3FFBAA09" w:rsidR="00A35774" w:rsidRPr="001D7C24" w:rsidRDefault="00A35774" w:rsidP="001D7C24">
            <w:pPr>
              <w:pStyle w:val="HTML"/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</w:t>
            </w:r>
            <w:r w:rsidR="00946997"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мероприятие</w:t>
            </w:r>
            <w:r w:rsidR="00946997"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1</w:t>
            </w:r>
          </w:p>
          <w:p w14:paraId="0B87A9DD" w14:textId="31A45893" w:rsidR="00A35774" w:rsidRPr="001D7C24" w:rsidRDefault="00A35774" w:rsidP="001D7C24">
            <w:pPr>
              <w:pStyle w:val="HTML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Ремонт,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содержание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местного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значения.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3662" w14:textId="02E565B4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фонд.</w:t>
            </w:r>
          </w:p>
          <w:p w14:paraId="140F4929" w14:textId="07A0008E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фонд.</w:t>
            </w:r>
          </w:p>
          <w:p w14:paraId="2976719A" w14:textId="1ED92005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3FF0F444" w14:textId="56B34D0D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ADF2" w14:textId="52321F07" w:rsidR="00A35774" w:rsidRPr="001D7C24" w:rsidRDefault="00DB0582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  <w:r w:rsidR="00B657C2" w:rsidRPr="001D7C24">
              <w:rPr>
                <w:rFonts w:ascii="Times New Roman" w:hAnsi="Times New Roman"/>
                <w:sz w:val="28"/>
                <w:szCs w:val="28"/>
              </w:rPr>
              <w:t>9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,</w:t>
            </w:r>
            <w:r w:rsidR="00B657C2" w:rsidRPr="001D7C24">
              <w:rPr>
                <w:rFonts w:ascii="Times New Roman" w:hAnsi="Times New Roman"/>
                <w:sz w:val="28"/>
                <w:szCs w:val="28"/>
              </w:rPr>
              <w:t>73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м2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отремонтированных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DD35" w14:textId="1480B80B" w:rsidR="00A35774" w:rsidRPr="001D7C24" w:rsidRDefault="00D7514B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68872,3</w:t>
            </w:r>
            <w:r w:rsidR="00946997"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sz w:val="28"/>
                <w:szCs w:val="28"/>
              </w:rPr>
              <w:t>руб.</w:t>
            </w:r>
          </w:p>
          <w:p w14:paraId="5A8AE7E2" w14:textId="464325F1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6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161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,4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1DEEBAB3" w14:textId="02BDCBE1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3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731,5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6A7D173A" w14:textId="46B75828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sz w:val="28"/>
                <w:szCs w:val="28"/>
              </w:rPr>
              <w:t>6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sz w:val="28"/>
                <w:szCs w:val="28"/>
              </w:rPr>
              <w:t>441,5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5BF100BB" w14:textId="1CBED013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sz w:val="28"/>
                <w:szCs w:val="28"/>
              </w:rPr>
              <w:t>4</w:t>
            </w:r>
            <w:r w:rsidR="00E9489B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sz w:val="28"/>
                <w:szCs w:val="28"/>
              </w:rPr>
              <w:t>709,9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7CDEDA61" w14:textId="2A16641A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0DAE" w:rsidRPr="001D7C24">
              <w:rPr>
                <w:rFonts w:ascii="Times New Roman" w:hAnsi="Times New Roman"/>
                <w:sz w:val="28"/>
                <w:szCs w:val="28"/>
              </w:rPr>
              <w:t>11 191,7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2FBB8519" w14:textId="19137907" w:rsidR="004B6A37" w:rsidRPr="001D7C24" w:rsidRDefault="004B6A3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2027г.-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18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015,7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7B5FF04" w14:textId="1B16D04C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2028г.-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18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620,6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2AAD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35774" w:rsidRPr="001D7C24" w14:paraId="6BA4EC5D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EF05" w14:textId="527F0C0E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Основное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мероприятие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2</w:t>
            </w:r>
          </w:p>
          <w:p w14:paraId="10977A38" w14:textId="1B3647D2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Обеспечение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развития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транспортной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834C" w14:textId="28335E2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7911C2FD" w14:textId="796EDC8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39724F95" w14:textId="51717890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7163E1B7" w14:textId="7E535191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источники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A7A" w14:textId="60960158" w:rsidR="002C389E" w:rsidRPr="001D7C24" w:rsidRDefault="003540E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проект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улично-дорожной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сети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1A1F6A80" w14:textId="1582F3E2" w:rsidR="002C389E" w:rsidRPr="001D7C24" w:rsidRDefault="002C389E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(с.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Подсосенки,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Головановский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14:paraId="42458279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2ADA" w14:textId="10A7A3B3" w:rsidR="00A35774" w:rsidRPr="001D7C24" w:rsidRDefault="00D7514B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25370,0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руб.</w:t>
            </w:r>
          </w:p>
          <w:p w14:paraId="6497F7A9" w14:textId="3BD04B5B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5050203" w14:textId="5350835F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1C2AEAFC" w14:textId="48B28C5B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5857A5F" w14:textId="01EB796F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73E4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23 088,5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C74B6A7" w14:textId="5F411A0E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 w:rsidR="00E9489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070,</w:t>
            </w:r>
            <w:proofErr w:type="gramStart"/>
            <w:r w:rsidR="00D7514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5C866B27" w14:textId="77777777" w:rsidR="004B6A37" w:rsidRPr="001D7C24" w:rsidRDefault="007B241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2027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AEEF4B2" w14:textId="77777777" w:rsidR="00DB3870" w:rsidRPr="001D7C24" w:rsidRDefault="00DB3870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2027г. – 0,0 тыс. руб.</w:t>
            </w:r>
          </w:p>
          <w:p w14:paraId="5CB46A86" w14:textId="31189E8A" w:rsidR="003B424B" w:rsidRPr="001D7C24" w:rsidRDefault="003B424B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2028г.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0,0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29F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</w:p>
        </w:tc>
      </w:tr>
      <w:tr w:rsidR="00A35774" w:rsidRPr="001D7C24" w14:paraId="688F0F27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AB3D" w14:textId="1DFB1214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Основное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мероприятие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3</w:t>
            </w:r>
          </w:p>
          <w:p w14:paraId="4E121BF3" w14:textId="5D57DF80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Строительство,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реконструкция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капитальный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ремонт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улично-дорожной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1C7C" w14:textId="74685F52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1C9C8768" w14:textId="1A6A235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3C0369C3" w14:textId="1718561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69FD3488" w14:textId="30C1A3F3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источники</w:t>
            </w:r>
          </w:p>
          <w:p w14:paraId="31D52551" w14:textId="77777777" w:rsidR="002A1174" w:rsidRPr="001D7C24" w:rsidRDefault="002A11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5B15" w14:textId="41741405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м2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построенных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дорог</w:t>
            </w:r>
          </w:p>
          <w:p w14:paraId="3D84197C" w14:textId="74CE7D8E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(с.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Натальино)</w:t>
            </w:r>
          </w:p>
          <w:p w14:paraId="0FD27042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4F06" w14:textId="4B0E5E7F" w:rsidR="00A35774" w:rsidRPr="001D7C24" w:rsidRDefault="00DB4278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руб.</w:t>
            </w:r>
          </w:p>
          <w:p w14:paraId="26C951C1" w14:textId="1D491BA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145211E9" w14:textId="0CC1252E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B85E559" w14:textId="0801CB39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4ABC48AB" w14:textId="0678866D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6FB6DA57" w14:textId="7A5C00F6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F6E0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C537D0B" w14:textId="77777777" w:rsidR="004B6A37" w:rsidRPr="001D7C24" w:rsidRDefault="007B241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43CB0F2" w14:textId="28B9FAAD" w:rsidR="00B87E7C" w:rsidRPr="001D7C24" w:rsidRDefault="00B87E7C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2028г. – 0,0 тыс. руб.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22D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291066" w:rsidRPr="001D7C24" w14:paraId="1AC2C285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3DF5" w14:textId="2B2D9348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Основное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мероприятие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4</w:t>
            </w:r>
            <w:r w:rsidR="00946997" w:rsidRPr="001D7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общего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значения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границах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населенных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пунктов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сельских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поселений</w:t>
            </w:r>
          </w:p>
          <w:p w14:paraId="2266C456" w14:textId="77777777" w:rsidR="00291066" w:rsidRPr="001D7C24" w:rsidRDefault="00291066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309" w14:textId="74449CB2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5E5AD829" w14:textId="2A5405EE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5E237934" w14:textId="29F42AF2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11EDB7B4" w14:textId="4CD5E583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источники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38DF" w14:textId="11293635" w:rsidR="00291066" w:rsidRPr="001D7C24" w:rsidRDefault="003540E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3,</w:t>
            </w:r>
            <w:r w:rsidR="00B657C2" w:rsidRPr="001D7C24">
              <w:rPr>
                <w:rFonts w:ascii="Times New Roman" w:hAnsi="Times New Roman"/>
                <w:sz w:val="28"/>
                <w:szCs w:val="28"/>
              </w:rPr>
              <w:t>422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км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прирост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протяженности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сети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общего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пользования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значения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291066" w:rsidRPr="001D7C24"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поселения</w:t>
            </w:r>
            <w:proofErr w:type="gramEnd"/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области,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соответствующих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нормативным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транспортно-эксплуатационному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состоянию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дорожной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C3F6" w14:textId="3B8E9EBE" w:rsidR="00291066" w:rsidRPr="001D7C24" w:rsidRDefault="00E95118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  <w:r w:rsidR="00D7514B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руб.</w:t>
            </w:r>
          </w:p>
          <w:p w14:paraId="7049A55B" w14:textId="2DE9CDF1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560,0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545990F7" w14:textId="2E512A86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161,0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0B1B25C8" w14:textId="6B78B610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955,0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B85192A" w14:textId="39DC349C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706,0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B0D364C" w14:textId="7F83A551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255D4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667,0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15C9F516" w14:textId="77777777" w:rsidR="004B6A37" w:rsidRPr="001D7C24" w:rsidRDefault="007B241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4298E404" w14:textId="77777777" w:rsidR="00B87E7C" w:rsidRPr="001D7C24" w:rsidRDefault="00B87E7C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2028г. – 0,0 тыс. руб.</w:t>
            </w:r>
          </w:p>
          <w:p w14:paraId="2C2319E1" w14:textId="7E70450A" w:rsidR="00B87E7C" w:rsidRPr="001D7C24" w:rsidRDefault="00B87E7C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A5D" w14:textId="77777777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</w:tbl>
    <w:p w14:paraId="3CAD2EE6" w14:textId="490AC069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br w:type="page"/>
      </w: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33577E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3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5AED0B70" w14:textId="68820300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52DCB861" w14:textId="53B89127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789A4244" w14:textId="7FC367CE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50ED3386" w14:textId="483DB174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463E08B" w14:textId="77777777" w:rsidR="001C76ED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49612D3B" w14:textId="05A0CC39" w:rsidR="00A35774" w:rsidRPr="001D7C24" w:rsidRDefault="001C76ED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30110DF2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D678E6" w14:textId="6A050D46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Перечень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tbl>
      <w:tblPr>
        <w:tblW w:w="156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722"/>
        <w:gridCol w:w="1842"/>
        <w:gridCol w:w="993"/>
        <w:gridCol w:w="1134"/>
        <w:gridCol w:w="1134"/>
        <w:gridCol w:w="992"/>
        <w:gridCol w:w="992"/>
        <w:gridCol w:w="992"/>
        <w:gridCol w:w="993"/>
        <w:gridCol w:w="992"/>
        <w:gridCol w:w="992"/>
        <w:gridCol w:w="1418"/>
      </w:tblGrid>
      <w:tr w:rsidR="00E95118" w:rsidRPr="001D7C24" w14:paraId="3781A028" w14:textId="77777777" w:rsidTr="00825CF7">
        <w:trPr>
          <w:trHeight w:val="167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AE39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№</w:t>
            </w:r>
          </w:p>
          <w:p w14:paraId="632CB0B9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9853" w14:textId="5583FF1C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904E" w14:textId="3EC1FADF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C63E" w14:textId="5B3B57A2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246B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3CF72" w14:textId="711FC6C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 том числе по годам реализации муниципальной 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0509F" w14:textId="3BB9991A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Ответствен-</w:t>
            </w:r>
            <w:proofErr w:type="spellStart"/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исполнитель </w:t>
            </w:r>
          </w:p>
        </w:tc>
      </w:tr>
      <w:tr w:rsidR="00E95118" w:rsidRPr="001D7C24" w14:paraId="6BD2B6EE" w14:textId="77777777" w:rsidTr="00825CF7">
        <w:trPr>
          <w:trHeight w:val="167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E172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8DC1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1FED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E8669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56A4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AC05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AF883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C7202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AE50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20901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51ADB" w14:textId="57650FE1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0E88" w14:textId="0A2CB05C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251" w14:textId="76CA0CAC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E95118" w:rsidRPr="001D7C24" w14:paraId="75B73F40" w14:textId="77777777" w:rsidTr="00825CF7">
        <w:trPr>
          <w:trHeight w:val="1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A992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6091A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7F3BA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DF2C6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7655C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81C37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F40BF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3C643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9E13E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2C664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DE2D6" w14:textId="5B1F1091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3437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AD04" w14:textId="1A1B4E8D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406AD4" w:rsidRPr="001D7C24" w14:paraId="057B598D" w14:textId="77777777" w:rsidTr="00AF1A7C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02816C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52BD9CA" w14:textId="7DA2DF5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Муниципальная программа «Осуществление дорожной деятельности в границах населенных пунктов Натальинского муниципального образования Балаковского муниципального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CDC8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62B9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30CB" w14:textId="30F80F69" w:rsidR="00B87E7C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195291,3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5B090" w14:textId="7AC3171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25 721,4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375D5" w14:textId="7B13333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22 892,5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26F9" w14:textId="03485082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27 </w:t>
            </w:r>
            <w:r w:rsidR="001377EC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396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F9F2" w14:textId="4A1B0C4B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48485,9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8A70" w14:textId="6906526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29BA5" w14:textId="42A2826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C288" w14:textId="6F713F4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12FC80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 НМО</w:t>
            </w:r>
          </w:p>
          <w:p w14:paraId="737FB623" w14:textId="575CF64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397970C7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71B03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3F44230C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15ED9" w14:textId="24AFFF56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7C5B" w14:textId="3756DF6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7A83" w14:textId="5B5DC7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BCA0E" w14:textId="71956B3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6C74" w14:textId="23BBDE8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4712A" w14:textId="3C0D9C8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6159F" w14:textId="405C13E1" w:rsidR="00406AD4" w:rsidRPr="001D7C24" w:rsidRDefault="004D1DE2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86BE6" w14:textId="578A8341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8A18" w14:textId="7AA662F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07B3" w14:textId="5C2F551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02933" w14:textId="2F13B2D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045E2C01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867D3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8E3C1DA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08484" w14:textId="0FDFE2AE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88EE5" w14:textId="6F8BA6E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EEA51" w14:textId="586FFFBF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93837,9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FFA78" w14:textId="02AB456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8ADA7" w14:textId="14608C4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AB443" w14:textId="12C0BAE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24AF4" w14:textId="32D88EA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27659,9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3999" w14:textId="007F9CE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D2E0B" w14:textId="3AB325D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F758" w14:textId="05C017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87CF3" w14:textId="055121D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3AEB32B9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ADEE8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0D63B22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3A74" w14:textId="6A916817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A4956" w14:textId="32819F6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C2FDF" w14:textId="08723269" w:rsidR="004D1DE2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570BB" w14:textId="3BC0B43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26D01" w14:textId="56F30A6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CAC9B" w14:textId="06CF463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6B011" w14:textId="4468934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D5C62" w14:textId="75BB963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E419" w14:textId="387EC01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A753" w14:textId="719BA21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FE23" w14:textId="589CB45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22D0AF0C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AE9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07AA654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BBDC1" w14:textId="1B9F792A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B7BC4" w14:textId="1D122E9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7E25A" w14:textId="1C9F2AB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34980" w14:textId="0917C43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6CD2" w14:textId="6FD061F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68C67" w14:textId="284AA8E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53CA2" w14:textId="161BD12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FE60" w14:textId="211C771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2B719" w14:textId="5C1260A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DF09" w14:textId="481223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573" w14:textId="4325E67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114D8D56" w14:textId="77777777" w:rsidTr="00AF1A7C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AD812E9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5A4D4A" w14:textId="6608B51D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t>Основное мероприятие 1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953BECA" w14:textId="4C2D4B06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Ремонт, содержание автомобильных дорог местного значения.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19FB" w14:textId="77777777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0A0C6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4D007" w14:textId="1C7C30E0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68872,3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D7F60" w14:textId="350EE7B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C4FD4" w14:textId="0A2CC8C2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5C92" w14:textId="739EF20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F1DBC" w14:textId="33884D1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4A72F" w14:textId="1F2F2278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8EC32" w14:textId="2225AEB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AD3A" w14:textId="6BD5C62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375DEE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 НМО</w:t>
            </w:r>
          </w:p>
          <w:p w14:paraId="119EB9E0" w14:textId="42A72F8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AD4" w:rsidRPr="001D7C24" w14:paraId="15CC3D14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33D03E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8B69C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6194" w14:textId="6BA268C1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63B9D" w14:textId="482F67E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9CF7F" w14:textId="4A02512F" w:rsidR="00406AD4" w:rsidRPr="001D7C24" w:rsidRDefault="004D1DE2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406AD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A36B1" w14:textId="313430F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1125F" w14:textId="53A7313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A99D5" w14:textId="587FE04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99F" w14:textId="31376A12" w:rsidR="00406AD4" w:rsidRPr="001D7C24" w:rsidRDefault="004D1DE2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E90E" w14:textId="6DCBEFB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9F795" w14:textId="3A5A2B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984F" w14:textId="5B58E15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76BB7" w14:textId="20C04E7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5290EEFA" w14:textId="77777777" w:rsidTr="00AF1A7C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4FDA77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CFBE5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52EA" w14:textId="06D9B70F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1A2DD" w14:textId="2EBF51C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1D98B" w14:textId="5E12D133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68587,9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7A7F" w14:textId="37A5C5F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1B2C" w14:textId="73AEF14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25A4C" w14:textId="6027091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F046F" w14:textId="45D0D931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9BC50" w14:textId="09F4BE27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4AC6E" w14:textId="73A9457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9D29" w14:textId="41ABF6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A266D" w14:textId="7BD2B71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1A3B192A" w14:textId="77777777" w:rsidTr="00AF1A7C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2CBC52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164EA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37A7" w14:textId="0B550118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8E8EB" w14:textId="1E6076D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C64BF" w14:textId="6807C96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1EA60" w14:textId="51CDE1E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9296F" w14:textId="21A6733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768E1" w14:textId="1576943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F6CC2" w14:textId="0BD5273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3367" w14:textId="11921A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98ADB" w14:textId="42F3A91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9036" w14:textId="2DD501E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CEA08" w14:textId="2788038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0302B9A5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1515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A2A5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4983" w14:textId="4482F52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F21ED" w14:textId="6FC746B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533D3" w14:textId="5DE6331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FE5E" w14:textId="7C8D405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83862" w14:textId="2BD5232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7F872" w14:textId="395F73B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2F62B" w14:textId="0B4E4BE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AB7C6" w14:textId="2D10823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53FDE" w14:textId="18AB018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B6EA" w14:textId="5FB79B0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CD7" w14:textId="1F35419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2A1E5113" w14:textId="77777777" w:rsidTr="00AF1A7C">
        <w:trPr>
          <w:trHeight w:val="1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891A3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7D183" w14:textId="2EAAB4C3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t>Основное мероприятие 2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ECD8162" w14:textId="47747C4B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Обеспечение развития транспортной инфраструктуры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94A92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E7ED5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48945" w14:textId="5948622B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25370,0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2F861" w14:textId="295078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F72B0" w14:textId="0F2CB8B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F8E6D" w14:textId="41B7575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9FD3" w14:textId="6A8BE394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23070,0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B2C47" w14:textId="0D2FA055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230</w:t>
            </w:r>
            <w:r w:rsidR="00406AD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48FE7" w14:textId="2BBD802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8B4B" w14:textId="604C08B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E9CB2" w14:textId="23D0268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 НМО</w:t>
            </w:r>
          </w:p>
        </w:tc>
      </w:tr>
      <w:tr w:rsidR="00406AD4" w:rsidRPr="001D7C24" w14:paraId="3F961F50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91BD8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146C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23CBE" w14:textId="54604F12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0FFC4" w14:textId="611258B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0EBA2" w14:textId="78F058D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48C5" w14:textId="2817DC1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079C5" w14:textId="4242FA9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C49FE" w14:textId="362D49E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F5D6E" w14:textId="506677E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01BBB" w14:textId="06135A0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B1CA" w14:textId="2F706D7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0023" w14:textId="07255D2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49573" w14:textId="768680F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455C27EA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C254A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F70F0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C4DC6" w14:textId="50D3D995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093AC" w14:textId="7D7B1102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E1928" w14:textId="5FABF0B3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25 250,0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7EE0C" w14:textId="5B0C69E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40605" w14:textId="03DFB57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7C87B" w14:textId="68ACC79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2E848" w14:textId="396D6CA1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22 950,0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5E493" w14:textId="77269F43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230</w:t>
            </w:r>
            <w:r w:rsidR="00406AD4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DAF25" w14:textId="28EE543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00D9" w14:textId="5710113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ED41D" w14:textId="3127FCF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74C29" w:rsidRPr="001D7C24" w14:paraId="518DD156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40B81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A495A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CD458" w14:textId="24757D31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AF4DB" w14:textId="7827150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05AF1" w14:textId="549501C5" w:rsidR="00774C29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D79CF" w14:textId="22142DE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E51E" w14:textId="19E6F80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0B7D3" w14:textId="4D953AE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8B9F2" w14:textId="685F164F" w:rsidR="00774C29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5DC5" w14:textId="07295FD0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ABD06" w14:textId="594D547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5BC1" w14:textId="06AEA2B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414C7" w14:textId="1B2A729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74C29" w:rsidRPr="001D7C24" w14:paraId="3B4DFDD9" w14:textId="77777777" w:rsidTr="00AF1A7C">
        <w:trPr>
          <w:trHeight w:val="22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F2E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782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1313A" w14:textId="0C078A13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A403C" w14:textId="63EE2B1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F002F" w14:textId="3749D9D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6E25E" w14:textId="45C54FA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6FB14" w14:textId="5F51571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AFA52" w14:textId="1F61C26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1DD47" w14:textId="34FFA13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2BD31" w14:textId="4DD9264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0250" w14:textId="1E9D72F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CAE4" w14:textId="194F4D8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D6D1" w14:textId="057BE4D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74C29" w:rsidRPr="001D7C24" w14:paraId="0AE8346D" w14:textId="77777777" w:rsidTr="00AF1A7C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3337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A677" w14:textId="379F518B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Основное мероприятие 3</w:t>
            </w:r>
          </w:p>
          <w:p w14:paraId="2DC3E2C5" w14:textId="5DBD19EE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ре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конструкция, капитальный ремонт улично-дорожной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F7A9B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F5A62" w14:textId="7AA81AE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B45C8" w14:textId="1FEE1F0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DDF4" w14:textId="4B26381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F9A60" w14:textId="7350331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252AE" w14:textId="24A83C5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AB627" w14:textId="65207E7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AC0F2" w14:textId="2AA0B4C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92CA8" w14:textId="7243574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6F6D" w14:textId="1C78591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A8E865" w14:textId="08A2954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Администрация НМО</w:t>
            </w:r>
          </w:p>
        </w:tc>
      </w:tr>
      <w:tr w:rsidR="00774C29" w:rsidRPr="001D7C24" w14:paraId="75112D4D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E2E3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D52A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176AA" w14:textId="714C78AE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Областной дорожный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21964" w14:textId="4E3DB9A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2022-2028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51606" w14:textId="26E95D9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AD866" w14:textId="5870847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C69F7" w14:textId="03F4846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A0951" w14:textId="456EC9F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2125" w14:textId="27B8FB1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87589" w14:textId="796739A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C1BFD" w14:textId="241465B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1CF3" w14:textId="1281C75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1F497" w14:textId="62D08FF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4B1934CD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EB1E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963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7DC7D" w14:textId="6BF9CCE6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272DC" w14:textId="092040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D5EC2" w14:textId="61B816B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8DD45" w14:textId="39F1B1E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D5AAA" w14:textId="719D68C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BE0E2" w14:textId="7CD65AA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F0FA0" w14:textId="7E8652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73895" w14:textId="081C1710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EB524" w14:textId="3D8F40E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FCA3" w14:textId="17C85B00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25C3B" w14:textId="5530850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0963350C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6F7F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1881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5DDA2" w14:textId="6D1FF32F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488B7" w14:textId="4659CAF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876E" w14:textId="6E4D22E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7494" w14:textId="1C3FACA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24801" w14:textId="43A885E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119F7" w14:textId="4C14E65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DFD23" w14:textId="02138B6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4EA7B" w14:textId="38AD6E4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B288B" w14:textId="3BB9977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188B" w14:textId="7C57CA0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1E17" w14:textId="66C7E1A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0777248C" w14:textId="77777777" w:rsidTr="00AF1A7C">
        <w:trPr>
          <w:trHeight w:val="50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C063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6431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778E" w14:textId="7BF165F3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E4E90" w14:textId="0D034CC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8CB31" w14:textId="2041EF3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811AF" w14:textId="79E96DA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3C39" w14:textId="255076B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FB6D" w14:textId="3945296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73838" w14:textId="42D8274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4C252" w14:textId="706D16E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3E117" w14:textId="59F476E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626A" w14:textId="4EEEE6E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85A8" w14:textId="4C9F418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4DF035BD" w14:textId="77777777" w:rsidTr="00AF1A7C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1D047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FD6DC" w14:textId="3DFE3FD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Основное мероприятие 4</w:t>
            </w:r>
            <w:r w:rsidRPr="001D7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  <w:p w14:paraId="45C29010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D887F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A47A8" w14:textId="7777777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BB181" w14:textId="6C2A3CA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618E" w14:textId="3587F0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C4732" w14:textId="3B1DC44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440DC" w14:textId="0000C2F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92B77" w14:textId="6A56568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52B4E" w14:textId="0754B3E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ADB40" w14:textId="18EF353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97B8" w14:textId="2BDA6C4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B1637" w14:textId="34A64C1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Администрация НМО</w:t>
            </w:r>
          </w:p>
        </w:tc>
      </w:tr>
      <w:tr w:rsidR="00774C29" w:rsidRPr="001D7C24" w14:paraId="7DF3F822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A73F2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ECE0D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98F9" w14:textId="6EF5EA29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0508A" w14:textId="35DE9BD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E8DEE" w14:textId="1C35C09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7CE76" w14:textId="658C38B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84707" w14:textId="741F971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9C04B" w14:textId="6D26FD0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2D48A" w14:textId="3B8B0F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07D10" w14:textId="77DA289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46D5B" w14:textId="2A152F6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878F" w14:textId="09C7845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A9ADE" w14:textId="1FE662B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007128B1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3271E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059A1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4404" w14:textId="6EF36A6C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D0EB8" w14:textId="09B97ED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A6456" w14:textId="234BF32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819A0" w14:textId="7B23E3D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BD58F" w14:textId="5C89200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C9EE5" w14:textId="711E42D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8B020" w14:textId="087BFF6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99C0F" w14:textId="2E89659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09116" w14:textId="7596C8D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7337" w14:textId="1DD8908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4BC86" w14:textId="4C6B5AC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1AD1CA26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2B0C5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43E54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7C371" w14:textId="2E0715FE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19A9B" w14:textId="3668F33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5189E" w14:textId="33BB833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E41A2" w14:textId="1F43C1E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8D4B2" w14:textId="7C2DE5C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47945" w14:textId="0566417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D2647" w14:textId="1802627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2664F" w14:textId="680A7E2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2BE59" w14:textId="34A44AD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2F3E" w14:textId="182E0E4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A97B" w14:textId="605BF1C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554F2FB7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CE05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9B30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E6690" w14:textId="1373D3AF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9241" w14:textId="0597168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4AFB1" w14:textId="3BA5DEB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4D83F" w14:textId="135E1E4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8C2D" w14:textId="0166D99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68964" w14:textId="48F74DF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1A2A9" w14:textId="2442D54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055C" w14:textId="32FC4B7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48E4" w14:textId="13E83C8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E901" w14:textId="4F6692C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7DB3" w14:textId="25BC301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59E66AB4" w14:textId="77777777" w:rsidR="00A35774" w:rsidRPr="001D7C24" w:rsidRDefault="00A35774" w:rsidP="001D7C24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7985274" w14:textId="77777777" w:rsidR="00A35774" w:rsidRPr="001D7C24" w:rsidRDefault="00A35774" w:rsidP="001D7C24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  <w:sectPr w:rsidR="00A35774" w:rsidRPr="001D7C24" w:rsidSect="00D10C5F">
          <w:pgSz w:w="16838" w:h="11906" w:orient="landscape"/>
          <w:pgMar w:top="993" w:right="1134" w:bottom="426" w:left="709" w:header="709" w:footer="709" w:gutter="0"/>
          <w:cols w:space="708"/>
          <w:docGrid w:linePitch="360"/>
        </w:sectPr>
      </w:pPr>
    </w:p>
    <w:p w14:paraId="29A02EE4" w14:textId="3C84602D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33577E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4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133B953" w14:textId="118A55F1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3859461F" w14:textId="4F70F0F5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53E3EA1B" w14:textId="74015733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6998E0C1" w14:textId="40DA3E18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607D0503" w14:textId="77777777" w:rsidR="0033577E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61889F30" w14:textId="2A5DF940" w:rsidR="00A35774" w:rsidRPr="001D7C24" w:rsidRDefault="0033577E" w:rsidP="0033577E">
      <w:pPr>
        <w:spacing w:after="0" w:line="240" w:lineRule="auto"/>
        <w:ind w:left="9498" w:firstLine="1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</w:p>
    <w:p w14:paraId="2255432D" w14:textId="2135AB5A" w:rsidR="00A35774" w:rsidRPr="001D7C24" w:rsidRDefault="00A35774" w:rsidP="001D7C24">
      <w:pPr>
        <w:spacing w:after="0" w:line="240" w:lineRule="auto"/>
        <w:ind w:right="-57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План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–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график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825CF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tbl>
      <w:tblPr>
        <w:tblW w:w="152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289"/>
        <w:gridCol w:w="2410"/>
        <w:gridCol w:w="1559"/>
        <w:gridCol w:w="992"/>
        <w:gridCol w:w="1134"/>
        <w:gridCol w:w="993"/>
        <w:gridCol w:w="1134"/>
        <w:gridCol w:w="992"/>
        <w:gridCol w:w="992"/>
        <w:gridCol w:w="992"/>
      </w:tblGrid>
      <w:tr w:rsidR="00825CF7" w:rsidRPr="001D7C24" w14:paraId="0BB04A05" w14:textId="13C19EA2" w:rsidTr="00530DAE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CEEE2" w14:textId="1BFF6BBC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338F" w14:textId="6DEF34DB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7DE85" w14:textId="7C8D5CA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091F8" w14:textId="6B6B9A2E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Всего, тыс. руб.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F7948" w14:textId="3ED78C56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 том числе по годам реализации муниципальной программы, тыс. руб.</w:t>
            </w:r>
          </w:p>
        </w:tc>
      </w:tr>
      <w:tr w:rsidR="00825CF7" w:rsidRPr="001D7C24" w14:paraId="0B1E221C" w14:textId="4F0C7D1F" w:rsidTr="00825CF7">
        <w:trPr>
          <w:trHeight w:val="367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4634F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77BB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83D50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513FC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7002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BED0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1359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F263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6427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54401" w14:textId="2E2BF84B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8F06B" w14:textId="24555E8B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825CF7" w:rsidRPr="001D7C24" w14:paraId="5DAFE054" w14:textId="169C10C4" w:rsidTr="00825CF7">
        <w:trPr>
          <w:trHeight w:val="21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F3BE7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DB71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E465AD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D7FB4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8FEC5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B870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A779B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B43C2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34A23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476CB" w14:textId="28BD7AAC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BE526" w14:textId="14CD2479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373E47" w:rsidRPr="001D7C24" w14:paraId="6DA906D4" w14:textId="20D2DA9E" w:rsidTr="00373E47">
        <w:trPr>
          <w:trHeight w:val="23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DD886" w14:textId="4A0F17CB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856A2" w14:textId="42A7529F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Муниципальная программа </w:t>
            </w:r>
          </w:p>
          <w:p w14:paraId="4F106968" w14:textId="41AB1FF6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«Дорожная деятельность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8B7B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BB936" w14:textId="6428EB27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195291,3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D2A0D" w14:textId="05670E8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25 721,4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21F8" w14:textId="470BE2E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22 892,5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AFA7D" w14:textId="5F83D35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27 396,5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86D9F" w14:textId="7B56A86D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48485,9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28EF" w14:textId="648F9EC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4921D" w14:textId="4853BF3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9A3F5" w14:textId="12370A3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338FAED3" w14:textId="76B3CF8F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7E11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F350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3A99" w14:textId="567466B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E735" w14:textId="744973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BBE1C" w14:textId="5B36BA7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91AB4" w14:textId="3DB5824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23FC2" w14:textId="7AD6D23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4E38C" w14:textId="56A8174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A4541" w14:textId="59FD4DC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D63EC" w14:textId="737A62F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E8DD1" w14:textId="744B5F7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7DD0F00" w14:textId="74038847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290D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A9CA8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C719" w14:textId="72A289EE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B03D7" w14:textId="3A19B192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93837,9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2F64" w14:textId="6F55BA5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9D277" w14:textId="51385C2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EF7B" w14:textId="42D95A8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F09C4" w14:textId="138FE9E0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27659,9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67400" w14:textId="2C64C0A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82FD6" w14:textId="7CD6379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007A6" w14:textId="4F48EC1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5FE5DB95" w14:textId="1E824EE3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5352A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54EA4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E73C" w14:textId="311E7852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1B3CD" w14:textId="0AB3DFB6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B927F" w14:textId="730E75F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FCF81" w14:textId="643EA82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858A4" w14:textId="1233C9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D37B7" w14:textId="4AED9A88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F1A6F" w14:textId="1B01384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0F80" w14:textId="4C6C945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91D4E" w14:textId="09336B8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C58065C" w14:textId="4685EDB6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BE8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3514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0E6B" w14:textId="0B9D8A0C" w:rsidR="00373E47" w:rsidRPr="001D7C24" w:rsidRDefault="003B424B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373E47"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небюджетные источники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CE3A8" w14:textId="435AA96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67422" w14:textId="2B16A9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1F67F" w14:textId="150AAB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A3E2D" w14:textId="7538FF5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2E99" w14:textId="1CD26F9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86CF0" w14:textId="74CF439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A248C" w14:textId="1744EDC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D37AF" w14:textId="42C5708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303524FF" w14:textId="7F4E02DF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C2B9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221A" w14:textId="488EE1AE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Основное мероприятие: </w:t>
            </w:r>
          </w:p>
          <w:p w14:paraId="195012B1" w14:textId="23577AAD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Ремонт, содержание автомобильных дорог </w:t>
            </w:r>
            <w:r w:rsidRPr="001D7C2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местного значения.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9E293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5E5D0" w14:textId="48C66EC0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68872,3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3030" w14:textId="72A2AC5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B49D2" w14:textId="25D8D16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F9D1" w14:textId="559E682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BC2C8" w14:textId="011FD07E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563D" w14:textId="2512738F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5EEC5" w14:textId="3965631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11E18" w14:textId="377D5A8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1903F499" w14:textId="677C6CF0" w:rsidTr="00373E47">
        <w:trPr>
          <w:trHeight w:val="351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2561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AC7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3395A" w14:textId="293771E3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C1B69" w14:textId="4E77097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48F06" w14:textId="639EA9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F80AA" w14:textId="6B14F07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7EF66" w14:textId="2890F4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D66C" w14:textId="63F4F72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9DA2E" w14:textId="06066DC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99BDB" w14:textId="79CA20A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1485" w14:textId="7C71325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0889D4E9" w14:textId="6C5C0A48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5BE9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DAAD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F014D" w14:textId="70731D2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1DABD" w14:textId="230CE349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68587,90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1508F" w14:textId="4A9FF1A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C7E3B" w14:textId="268C609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4FB6" w14:textId="568B46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5CE62" w14:textId="648BF543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7A90" w14:textId="77FE443B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4A837" w14:textId="208056C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4F70" w14:textId="5197C2F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0B52BE34" w14:textId="740B4916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A605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CA36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43C87" w14:textId="1EBA9BD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2E8BF" w14:textId="4F0FEBA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27E232" w14:textId="3B9DA3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66EB" w14:textId="3E2C17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1F52E" w14:textId="789127F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794D8" w14:textId="5300F60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F69E" w14:textId="16BAB9C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50A8F" w14:textId="28B57D2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FC32E" w14:textId="0777C89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4EAD9B33" w14:textId="41EFB505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8A37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1D3C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4604C" w14:textId="5DB07234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F3DD1" w14:textId="549D9DB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335E94" w14:textId="5069220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043EF" w14:textId="2DA44C7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AFE72" w14:textId="697608F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00DFE" w14:textId="655BE6E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5940D" w14:textId="3F9505F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03CC2" w14:textId="6F1B952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5DA8" w14:textId="7A37D92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66A5E903" w14:textId="3D15AB88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E39E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1A6A" w14:textId="6E7C767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Основное мероприятие: </w:t>
            </w:r>
          </w:p>
          <w:p w14:paraId="33860B48" w14:textId="2E47D689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Обеспечение развития транспортной инфраструктуры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B9A87" w14:textId="7257A921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410ED" w14:textId="583E16D1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0C73" w14:textId="39F7B73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C3BAB" w14:textId="147FDD2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9E92F" w14:textId="164D6A5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396A7" w14:textId="6E352EAB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23070,0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51B2" w14:textId="5249DDBD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230</w:t>
            </w:r>
            <w:r w:rsidR="00373E4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89CA" w14:textId="1897D38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4E69" w14:textId="4276E6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2759D447" w14:textId="6D66C8FD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FFA5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117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EE8BB" w14:textId="329B7F64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33A5A" w14:textId="03C3F0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889A" w14:textId="168623C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F6A18" w14:textId="39E5DC4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5CECB" w14:textId="6112540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B24CC" w14:textId="7F3A96D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AB41" w14:textId="60E4923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A4B1" w14:textId="028C949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909E" w14:textId="7922C43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7F2F6955" w14:textId="0A6DB6DF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5E6B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F24E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F8676" w14:textId="3CFD1022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61478" w14:textId="116BB28F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25 250,0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BEA87" w14:textId="01DC7F6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119F4" w14:textId="40C1358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D8879" w14:textId="5DD780A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953D7" w14:textId="672B0CF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22 950,0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21655" w14:textId="76CC7C3D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230</w:t>
            </w:r>
            <w:r w:rsidR="00373E4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211B" w14:textId="051F71C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48B4" w14:textId="3429754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4D737B0" w14:textId="4EAAE400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D365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C1A6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BF617" w14:textId="71013C0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CA2B4" w14:textId="4A8B2C86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A9EC6" w14:textId="4A8097B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9BB11" w14:textId="79B57A9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A4A4C" w14:textId="3BC6B1D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13E9F" w14:textId="15E562AC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1AA6" w14:textId="0EF9416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B201" w14:textId="0B4F518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C033" w14:textId="7CF88A7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C53BCC2" w14:textId="644F2317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0533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3A1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53F8C" w14:textId="6F6CC801" w:rsidR="00373E47" w:rsidRPr="001D7C24" w:rsidRDefault="003B424B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3CABB" w14:textId="05E1ED5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53EED" w14:textId="73A8440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BDF83" w14:textId="39C7903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AA77E" w14:textId="41D34FA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84CD7" w14:textId="117C53C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89331" w14:textId="1D71BEF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3D3B" w14:textId="3427EB5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1CE5" w14:textId="1DD4345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26A33267" w14:textId="2B1B5A7B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1EFD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B8D0" w14:textId="0F921F4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Основное мероприятие:</w:t>
            </w:r>
          </w:p>
          <w:p w14:paraId="5630C26D" w14:textId="698EEB80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Строительство, реконструкция, капитальный ремонт улично-дорожной 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B8A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B9C1C" w14:textId="4F6068A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0B5E9" w14:textId="525139A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FA063" w14:textId="27F75AF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A94A" w14:textId="5DD987D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365FB" w14:textId="296D258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C2FD0" w14:textId="2592C3F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DA31" w14:textId="2FA0D10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D9A1" w14:textId="33DC72A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0E2B502B" w14:textId="452BD120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6C5D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088C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FB7C1" w14:textId="2FBA1B53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9393C" w14:textId="035B1AA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58FA2" w14:textId="044F0A2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15B7" w14:textId="43DD963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1DB7B" w14:textId="6F37A45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DDAE4" w14:textId="6B6B703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35B87" w14:textId="5C78BA9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67A2" w14:textId="4F9EA6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9816" w14:textId="7039C69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4977737B" w14:textId="27914734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3A7E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C87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D7AA1" w14:textId="594FFA62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65BAF" w14:textId="4852BDF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849AE" w14:textId="524042E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F4A7E" w14:textId="77DC23D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72AE" w14:textId="56749C1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4BCF" w14:textId="48E2C57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632CA" w14:textId="1B3E055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BBF6" w14:textId="2BE943A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6D1C" w14:textId="64C836E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72E55227" w14:textId="4D178F22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1885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49D5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84DF7" w14:textId="4074FA50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3D18C" w14:textId="6D54B3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D960" w14:textId="658A54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218D5" w14:textId="07D3B8C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F7EDE" w14:textId="0ADA81C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DC2C" w14:textId="5FBF4A6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54F70" w14:textId="28FC8C1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A411" w14:textId="4C7B3B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DB87" w14:textId="7F1D226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72C707B5" w14:textId="36248B28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9388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C1DD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725FB" w14:textId="30CCD92F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90134" w14:textId="4D28891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FD479" w14:textId="6B41B50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702B8" w14:textId="2216CD6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021BC" w14:textId="56C938A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21C7" w14:textId="1C9284F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BD27E" w14:textId="2616CA2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4A0" w14:textId="4C1925F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5174" w14:textId="61C6464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55DE1D3B" w14:textId="6E709366" w:rsidTr="00373E47">
        <w:trPr>
          <w:trHeight w:val="15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96523" w14:textId="12EF14FB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9D7A5" w14:textId="5508C8D3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Основное мероприятие:</w:t>
            </w:r>
          </w:p>
          <w:p w14:paraId="20D966D0" w14:textId="1E452C31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A017E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826FF" w14:textId="37FC475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CF7E0" w14:textId="20BDDB8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E3426" w14:textId="440DB4A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38599" w14:textId="61AEA35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918B8" w14:textId="7CA8A37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3863" w14:textId="008696F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11EA" w14:textId="7132CC6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9C19" w14:textId="4EBCB6F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05CA7817" w14:textId="24186897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45685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81059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7EC9D" w14:textId="7F6A638F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D2B69" w14:textId="5B810F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735F5" w14:textId="2019D87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D78A" w14:textId="1F7FE50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9350" w14:textId="2DEFCFB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A3729" w14:textId="6A8845E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2E43C" w14:textId="3473C83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3236" w14:textId="20C552A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25EC" w14:textId="2A55948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31783578" w14:textId="2AC8AA00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DB6DD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D1214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6249" w14:textId="0AD87C19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635E8" w14:textId="3DCCF52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EBF48" w14:textId="3E4F399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CD0E6" w14:textId="1FCD975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6D3AF" w14:textId="1437B66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3A909" w14:textId="6A507CB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8642F" w14:textId="6FD2BF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07F4" w14:textId="381AEFC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7E9D" w14:textId="2A2493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4FAABC38" w14:textId="65BC4B36" w:rsidTr="00373E47">
        <w:trPr>
          <w:trHeight w:val="2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817A1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F6FEE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5BB6D" w14:textId="3F2DA75C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426C1" w14:textId="4620113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F9201" w14:textId="7ACF626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10CAC" w14:textId="773D4A9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01A4C" w14:textId="59AFA53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D9A2B" w14:textId="5F3FAED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0452E" w14:textId="5616B02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9CA0" w14:textId="3C82A5D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5254" w14:textId="1A89368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2B235F99" w14:textId="6BC90FB8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8742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E3C9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79D0B" w14:textId="4F3EBBD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06EC3" w14:textId="5B71253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5F86B" w14:textId="1F4DA51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08F2" w14:textId="48D9619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C114B" w14:textId="796E9C0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03ADE" w14:textId="16172DF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F4192" w14:textId="74BF7A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1896" w14:textId="106005F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F052" w14:textId="77D0B56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</w:tbl>
    <w:p w14:paraId="20A94446" w14:textId="77777777" w:rsidR="00074F77" w:rsidRPr="001D7C24" w:rsidRDefault="00074F77" w:rsidP="0033577E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74F77" w:rsidRPr="001D7C24" w:rsidSect="00D45447">
      <w:pgSz w:w="16838" w:h="11906" w:orient="landscape"/>
      <w:pgMar w:top="85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E8D08" w14:textId="77777777" w:rsidR="00CC4C63" w:rsidRDefault="00CC4C63">
      <w:pPr>
        <w:spacing w:after="0" w:line="240" w:lineRule="auto"/>
      </w:pPr>
      <w:r>
        <w:separator/>
      </w:r>
    </w:p>
  </w:endnote>
  <w:endnote w:type="continuationSeparator" w:id="0">
    <w:p w14:paraId="02A51A60" w14:textId="77777777" w:rsidR="00CC4C63" w:rsidRDefault="00CC4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8C0D5" w14:textId="77777777" w:rsidR="00CC4C63" w:rsidRDefault="00CC4C63">
      <w:pPr>
        <w:spacing w:after="0" w:line="240" w:lineRule="auto"/>
      </w:pPr>
      <w:r>
        <w:separator/>
      </w:r>
    </w:p>
  </w:footnote>
  <w:footnote w:type="continuationSeparator" w:id="0">
    <w:p w14:paraId="30F9B6AA" w14:textId="77777777" w:rsidR="00CC4C63" w:rsidRDefault="00CC4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3285" w:hanging="11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21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4A155E1"/>
    <w:multiLevelType w:val="hybridMultilevel"/>
    <w:tmpl w:val="CAA6FE7A"/>
    <w:lvl w:ilvl="0" w:tplc="66C294D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55D7F1E"/>
    <w:multiLevelType w:val="hybridMultilevel"/>
    <w:tmpl w:val="F7FE5E52"/>
    <w:lvl w:ilvl="0" w:tplc="AE00D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216"/>
    <w:multiLevelType w:val="hybridMultilevel"/>
    <w:tmpl w:val="50EE3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F574F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11" w15:restartNumberingAfterBreak="0">
    <w:nsid w:val="0DDF6707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20E70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3" w15:restartNumberingAfterBreak="0">
    <w:nsid w:val="1EFE2522"/>
    <w:multiLevelType w:val="hybridMultilevel"/>
    <w:tmpl w:val="A0D0CD48"/>
    <w:lvl w:ilvl="0" w:tplc="4E40423A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F0A85"/>
    <w:multiLevelType w:val="hybridMultilevel"/>
    <w:tmpl w:val="F3F82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E6D73"/>
    <w:multiLevelType w:val="hybridMultilevel"/>
    <w:tmpl w:val="EF54FCE0"/>
    <w:lvl w:ilvl="0" w:tplc="F13E8A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4C9B"/>
    <w:multiLevelType w:val="hybridMultilevel"/>
    <w:tmpl w:val="23CEEE0A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3A4628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E615A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9" w15:restartNumberingAfterBreak="0">
    <w:nsid w:val="366C0FDA"/>
    <w:multiLevelType w:val="hybridMultilevel"/>
    <w:tmpl w:val="B7664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A23077"/>
    <w:multiLevelType w:val="hybridMultilevel"/>
    <w:tmpl w:val="54F2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210FE"/>
    <w:multiLevelType w:val="hybridMultilevel"/>
    <w:tmpl w:val="8F88B658"/>
    <w:lvl w:ilvl="0" w:tplc="2EE42866">
      <w:start w:val="1"/>
      <w:numFmt w:val="decimal"/>
      <w:lvlText w:val="%1."/>
      <w:lvlJc w:val="left"/>
      <w:pPr>
        <w:ind w:left="1758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42003D9E"/>
    <w:multiLevelType w:val="multilevel"/>
    <w:tmpl w:val="38EE8B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7E902E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C"/>
    <w:multiLevelType w:val="multilevel"/>
    <w:tmpl w:val="2168EF58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3E6DC8"/>
    <w:multiLevelType w:val="hybridMultilevel"/>
    <w:tmpl w:val="74B6C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47463"/>
    <w:multiLevelType w:val="hybridMultilevel"/>
    <w:tmpl w:val="8492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26D9A"/>
    <w:multiLevelType w:val="hybridMultilevel"/>
    <w:tmpl w:val="F0B63A88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8C501D"/>
    <w:multiLevelType w:val="hybridMultilevel"/>
    <w:tmpl w:val="6BEC94D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50CF6B8E"/>
    <w:multiLevelType w:val="hybridMultilevel"/>
    <w:tmpl w:val="A260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80C0A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31" w15:restartNumberingAfterBreak="0">
    <w:nsid w:val="5E413EA2"/>
    <w:multiLevelType w:val="hybridMultilevel"/>
    <w:tmpl w:val="F850CBD4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6F32CA"/>
    <w:multiLevelType w:val="hybridMultilevel"/>
    <w:tmpl w:val="860CD990"/>
    <w:lvl w:ilvl="0" w:tplc="EDF0AAC2">
      <w:start w:val="1"/>
      <w:numFmt w:val="decimal"/>
      <w:lvlText w:val="%1."/>
      <w:lvlJc w:val="left"/>
      <w:pPr>
        <w:tabs>
          <w:tab w:val="num" w:pos="1663"/>
        </w:tabs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67783138"/>
    <w:multiLevelType w:val="hybridMultilevel"/>
    <w:tmpl w:val="C25A6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7370"/>
    <w:multiLevelType w:val="hybridMultilevel"/>
    <w:tmpl w:val="E83497E0"/>
    <w:lvl w:ilvl="0" w:tplc="041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5" w15:restartNumberingAfterBreak="0">
    <w:nsid w:val="68CF07F0"/>
    <w:multiLevelType w:val="hybridMultilevel"/>
    <w:tmpl w:val="0448A79A"/>
    <w:lvl w:ilvl="0" w:tplc="9B5E133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9953A41"/>
    <w:multiLevelType w:val="hybridMultilevel"/>
    <w:tmpl w:val="27F8A63A"/>
    <w:lvl w:ilvl="0" w:tplc="D00E41D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5069B"/>
    <w:multiLevelType w:val="hybridMultilevel"/>
    <w:tmpl w:val="89B68998"/>
    <w:lvl w:ilvl="0" w:tplc="05D89624">
      <w:start w:val="7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8" w15:restartNumberingAfterBreak="0">
    <w:nsid w:val="74756ECC"/>
    <w:multiLevelType w:val="hybridMultilevel"/>
    <w:tmpl w:val="1F741A5E"/>
    <w:lvl w:ilvl="0" w:tplc="99CA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340E2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34E"/>
    <w:multiLevelType w:val="multilevel"/>
    <w:tmpl w:val="8F762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DC7E3C"/>
    <w:multiLevelType w:val="hybridMultilevel"/>
    <w:tmpl w:val="71E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4"/>
  </w:num>
  <w:num w:numId="4">
    <w:abstractNumId w:val="32"/>
  </w:num>
  <w:num w:numId="5">
    <w:abstractNumId w:val="39"/>
  </w:num>
  <w:num w:numId="6">
    <w:abstractNumId w:val="25"/>
  </w:num>
  <w:num w:numId="7">
    <w:abstractNumId w:val="17"/>
  </w:num>
  <w:num w:numId="8">
    <w:abstractNumId w:val="21"/>
  </w:num>
  <w:num w:numId="9">
    <w:abstractNumId w:val="40"/>
  </w:num>
  <w:num w:numId="10">
    <w:abstractNumId w:val="8"/>
  </w:num>
  <w:num w:numId="11">
    <w:abstractNumId w:val="31"/>
  </w:num>
  <w:num w:numId="12">
    <w:abstractNumId w:val="16"/>
  </w:num>
  <w:num w:numId="13">
    <w:abstractNumId w:val="27"/>
  </w:num>
  <w:num w:numId="14">
    <w:abstractNumId w:val="23"/>
  </w:num>
  <w:num w:numId="15">
    <w:abstractNumId w:val="11"/>
  </w:num>
  <w:num w:numId="16">
    <w:abstractNumId w:val="13"/>
  </w:num>
  <w:num w:numId="17">
    <w:abstractNumId w:val="36"/>
  </w:num>
  <w:num w:numId="18">
    <w:abstractNumId w:val="37"/>
  </w:num>
  <w:num w:numId="19">
    <w:abstractNumId w:val="18"/>
  </w:num>
  <w:num w:numId="20">
    <w:abstractNumId w:val="4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19"/>
  </w:num>
  <w:num w:numId="29">
    <w:abstractNumId w:val="28"/>
  </w:num>
  <w:num w:numId="30">
    <w:abstractNumId w:val="30"/>
  </w:num>
  <w:num w:numId="31">
    <w:abstractNumId w:val="10"/>
  </w:num>
  <w:num w:numId="32">
    <w:abstractNumId w:val="33"/>
  </w:num>
  <w:num w:numId="33">
    <w:abstractNumId w:val="9"/>
  </w:num>
  <w:num w:numId="34">
    <w:abstractNumId w:val="26"/>
  </w:num>
  <w:num w:numId="35">
    <w:abstractNumId w:val="6"/>
  </w:num>
  <w:num w:numId="36">
    <w:abstractNumId w:val="20"/>
  </w:num>
  <w:num w:numId="37">
    <w:abstractNumId w:val="7"/>
  </w:num>
  <w:num w:numId="38">
    <w:abstractNumId w:val="14"/>
  </w:num>
  <w:num w:numId="39">
    <w:abstractNumId w:val="35"/>
  </w:num>
  <w:num w:numId="40">
    <w:abstractNumId w:val="42"/>
  </w:num>
  <w:num w:numId="41">
    <w:abstractNumId w:val="29"/>
  </w:num>
  <w:num w:numId="42">
    <w:abstractNumId w:val="24"/>
  </w:num>
  <w:num w:numId="43">
    <w:abstractNumId w:val="38"/>
  </w:num>
  <w:num w:numId="44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3A03"/>
    <w:rsid w:val="00023A86"/>
    <w:rsid w:val="00031668"/>
    <w:rsid w:val="00036685"/>
    <w:rsid w:val="000527C6"/>
    <w:rsid w:val="000563CA"/>
    <w:rsid w:val="000571D5"/>
    <w:rsid w:val="000630E0"/>
    <w:rsid w:val="00063176"/>
    <w:rsid w:val="00074F77"/>
    <w:rsid w:val="00075057"/>
    <w:rsid w:val="000A0AC5"/>
    <w:rsid w:val="000A1DC1"/>
    <w:rsid w:val="000B0FA1"/>
    <w:rsid w:val="000B2E93"/>
    <w:rsid w:val="000B4AEB"/>
    <w:rsid w:val="000B644B"/>
    <w:rsid w:val="000C42BC"/>
    <w:rsid w:val="000E5748"/>
    <w:rsid w:val="000E6A8B"/>
    <w:rsid w:val="001034B4"/>
    <w:rsid w:val="00122ABF"/>
    <w:rsid w:val="001377EC"/>
    <w:rsid w:val="001423E1"/>
    <w:rsid w:val="00145646"/>
    <w:rsid w:val="001479BC"/>
    <w:rsid w:val="00162625"/>
    <w:rsid w:val="00165F8E"/>
    <w:rsid w:val="00167660"/>
    <w:rsid w:val="00183FB8"/>
    <w:rsid w:val="00197E23"/>
    <w:rsid w:val="001A2791"/>
    <w:rsid w:val="001B52C7"/>
    <w:rsid w:val="001C5EB9"/>
    <w:rsid w:val="001C76ED"/>
    <w:rsid w:val="001D7C24"/>
    <w:rsid w:val="001D7FF6"/>
    <w:rsid w:val="001E0AD8"/>
    <w:rsid w:val="001E0F1B"/>
    <w:rsid w:val="001E28AE"/>
    <w:rsid w:val="001E51D5"/>
    <w:rsid w:val="001F6E0E"/>
    <w:rsid w:val="001F7FCE"/>
    <w:rsid w:val="00203CE7"/>
    <w:rsid w:val="00214603"/>
    <w:rsid w:val="00255D42"/>
    <w:rsid w:val="00261CD4"/>
    <w:rsid w:val="00261D4A"/>
    <w:rsid w:val="0026718D"/>
    <w:rsid w:val="00271C1A"/>
    <w:rsid w:val="00276000"/>
    <w:rsid w:val="00283973"/>
    <w:rsid w:val="00291066"/>
    <w:rsid w:val="00293CEE"/>
    <w:rsid w:val="002A00E3"/>
    <w:rsid w:val="002A1174"/>
    <w:rsid w:val="002A6B79"/>
    <w:rsid w:val="002B0787"/>
    <w:rsid w:val="002C389E"/>
    <w:rsid w:val="002D1B77"/>
    <w:rsid w:val="002D22C6"/>
    <w:rsid w:val="002E0A84"/>
    <w:rsid w:val="002F55DD"/>
    <w:rsid w:val="00301175"/>
    <w:rsid w:val="00302019"/>
    <w:rsid w:val="003028FA"/>
    <w:rsid w:val="00310D65"/>
    <w:rsid w:val="00311176"/>
    <w:rsid w:val="003240ED"/>
    <w:rsid w:val="0033577E"/>
    <w:rsid w:val="00344D98"/>
    <w:rsid w:val="00351083"/>
    <w:rsid w:val="003540E4"/>
    <w:rsid w:val="00360E4D"/>
    <w:rsid w:val="003616CF"/>
    <w:rsid w:val="00373E47"/>
    <w:rsid w:val="0037641E"/>
    <w:rsid w:val="00383A03"/>
    <w:rsid w:val="00397EDC"/>
    <w:rsid w:val="003B424B"/>
    <w:rsid w:val="003C6590"/>
    <w:rsid w:val="003D255F"/>
    <w:rsid w:val="003D6A4A"/>
    <w:rsid w:val="003E44D8"/>
    <w:rsid w:val="003E6637"/>
    <w:rsid w:val="00401936"/>
    <w:rsid w:val="00406AD4"/>
    <w:rsid w:val="004171FC"/>
    <w:rsid w:val="0042044D"/>
    <w:rsid w:val="00424171"/>
    <w:rsid w:val="004441A9"/>
    <w:rsid w:val="0046624B"/>
    <w:rsid w:val="004745A7"/>
    <w:rsid w:val="00485948"/>
    <w:rsid w:val="00490535"/>
    <w:rsid w:val="004A5C16"/>
    <w:rsid w:val="004B485C"/>
    <w:rsid w:val="004B6A37"/>
    <w:rsid w:val="004B6C67"/>
    <w:rsid w:val="004C425C"/>
    <w:rsid w:val="004C692F"/>
    <w:rsid w:val="004D1DE2"/>
    <w:rsid w:val="004D53D8"/>
    <w:rsid w:val="00504D7D"/>
    <w:rsid w:val="005127E9"/>
    <w:rsid w:val="00520BCC"/>
    <w:rsid w:val="00530DAE"/>
    <w:rsid w:val="005371C6"/>
    <w:rsid w:val="0053735C"/>
    <w:rsid w:val="00552262"/>
    <w:rsid w:val="0056076E"/>
    <w:rsid w:val="00563843"/>
    <w:rsid w:val="0057065F"/>
    <w:rsid w:val="00581462"/>
    <w:rsid w:val="00591978"/>
    <w:rsid w:val="005A4463"/>
    <w:rsid w:val="005A4498"/>
    <w:rsid w:val="005A7F73"/>
    <w:rsid w:val="005B5B4D"/>
    <w:rsid w:val="006023BB"/>
    <w:rsid w:val="00610597"/>
    <w:rsid w:val="00620C85"/>
    <w:rsid w:val="00621DD6"/>
    <w:rsid w:val="00623D47"/>
    <w:rsid w:val="006253A1"/>
    <w:rsid w:val="0065523B"/>
    <w:rsid w:val="00673C6F"/>
    <w:rsid w:val="00675E51"/>
    <w:rsid w:val="00680279"/>
    <w:rsid w:val="00680937"/>
    <w:rsid w:val="00684C8D"/>
    <w:rsid w:val="006B04FA"/>
    <w:rsid w:val="006B5D63"/>
    <w:rsid w:val="006C2131"/>
    <w:rsid w:val="006C2D60"/>
    <w:rsid w:val="006D2E65"/>
    <w:rsid w:val="006E0143"/>
    <w:rsid w:val="006F3057"/>
    <w:rsid w:val="00715906"/>
    <w:rsid w:val="00716A38"/>
    <w:rsid w:val="0072270D"/>
    <w:rsid w:val="007246B9"/>
    <w:rsid w:val="007328A6"/>
    <w:rsid w:val="00733252"/>
    <w:rsid w:val="00737A51"/>
    <w:rsid w:val="0074224B"/>
    <w:rsid w:val="00747D51"/>
    <w:rsid w:val="00764E43"/>
    <w:rsid w:val="0077303B"/>
    <w:rsid w:val="00774C29"/>
    <w:rsid w:val="00777E3B"/>
    <w:rsid w:val="007B06B8"/>
    <w:rsid w:val="007B2414"/>
    <w:rsid w:val="007F0F4F"/>
    <w:rsid w:val="008173C2"/>
    <w:rsid w:val="0082034F"/>
    <w:rsid w:val="00821198"/>
    <w:rsid w:val="008213F1"/>
    <w:rsid w:val="00821CFC"/>
    <w:rsid w:val="00824ACF"/>
    <w:rsid w:val="00825CF7"/>
    <w:rsid w:val="00837124"/>
    <w:rsid w:val="00842403"/>
    <w:rsid w:val="00844E92"/>
    <w:rsid w:val="00853DCE"/>
    <w:rsid w:val="00874C06"/>
    <w:rsid w:val="00881E80"/>
    <w:rsid w:val="00883056"/>
    <w:rsid w:val="00884A9A"/>
    <w:rsid w:val="00892B4C"/>
    <w:rsid w:val="00896B65"/>
    <w:rsid w:val="00897E3E"/>
    <w:rsid w:val="008A266C"/>
    <w:rsid w:val="008A3E90"/>
    <w:rsid w:val="008B624A"/>
    <w:rsid w:val="008C29E6"/>
    <w:rsid w:val="008D2D29"/>
    <w:rsid w:val="008D3348"/>
    <w:rsid w:val="008D6A4A"/>
    <w:rsid w:val="008D79DA"/>
    <w:rsid w:val="008E4242"/>
    <w:rsid w:val="009155B4"/>
    <w:rsid w:val="00916BF6"/>
    <w:rsid w:val="009317A6"/>
    <w:rsid w:val="00946997"/>
    <w:rsid w:val="0095531A"/>
    <w:rsid w:val="00965E52"/>
    <w:rsid w:val="0098669A"/>
    <w:rsid w:val="00987CCE"/>
    <w:rsid w:val="009979B2"/>
    <w:rsid w:val="009A1442"/>
    <w:rsid w:val="009A27CF"/>
    <w:rsid w:val="009C6C4F"/>
    <w:rsid w:val="009C7BDD"/>
    <w:rsid w:val="009D2D11"/>
    <w:rsid w:val="00A11A3E"/>
    <w:rsid w:val="00A12DC4"/>
    <w:rsid w:val="00A1506A"/>
    <w:rsid w:val="00A22799"/>
    <w:rsid w:val="00A35774"/>
    <w:rsid w:val="00A3660F"/>
    <w:rsid w:val="00A4709E"/>
    <w:rsid w:val="00A52763"/>
    <w:rsid w:val="00A5607E"/>
    <w:rsid w:val="00A856ED"/>
    <w:rsid w:val="00AF1A7C"/>
    <w:rsid w:val="00B01628"/>
    <w:rsid w:val="00B02873"/>
    <w:rsid w:val="00B03011"/>
    <w:rsid w:val="00B0611E"/>
    <w:rsid w:val="00B063C1"/>
    <w:rsid w:val="00B126E1"/>
    <w:rsid w:val="00B36D9A"/>
    <w:rsid w:val="00B41B2D"/>
    <w:rsid w:val="00B610D4"/>
    <w:rsid w:val="00B657C2"/>
    <w:rsid w:val="00B825CA"/>
    <w:rsid w:val="00B86474"/>
    <w:rsid w:val="00B87E7C"/>
    <w:rsid w:val="00BA08DC"/>
    <w:rsid w:val="00BC2569"/>
    <w:rsid w:val="00C07DC8"/>
    <w:rsid w:val="00C17519"/>
    <w:rsid w:val="00C21E72"/>
    <w:rsid w:val="00C24BA7"/>
    <w:rsid w:val="00C25332"/>
    <w:rsid w:val="00C31B3C"/>
    <w:rsid w:val="00C32271"/>
    <w:rsid w:val="00C44E5B"/>
    <w:rsid w:val="00C463B1"/>
    <w:rsid w:val="00C47B4B"/>
    <w:rsid w:val="00C67A6D"/>
    <w:rsid w:val="00C72E13"/>
    <w:rsid w:val="00C80691"/>
    <w:rsid w:val="00C833A3"/>
    <w:rsid w:val="00C90BAA"/>
    <w:rsid w:val="00CB6FAB"/>
    <w:rsid w:val="00CC4C63"/>
    <w:rsid w:val="00CD5683"/>
    <w:rsid w:val="00CD7DE5"/>
    <w:rsid w:val="00CE25ED"/>
    <w:rsid w:val="00D10C5F"/>
    <w:rsid w:val="00D167DB"/>
    <w:rsid w:val="00D2008E"/>
    <w:rsid w:val="00D20712"/>
    <w:rsid w:val="00D45447"/>
    <w:rsid w:val="00D45F59"/>
    <w:rsid w:val="00D51B62"/>
    <w:rsid w:val="00D746AC"/>
    <w:rsid w:val="00D74B6B"/>
    <w:rsid w:val="00D7514B"/>
    <w:rsid w:val="00D7758A"/>
    <w:rsid w:val="00D84A6D"/>
    <w:rsid w:val="00D86DFC"/>
    <w:rsid w:val="00DB0582"/>
    <w:rsid w:val="00DB3870"/>
    <w:rsid w:val="00DB4278"/>
    <w:rsid w:val="00DD4851"/>
    <w:rsid w:val="00DE2BEE"/>
    <w:rsid w:val="00E114AB"/>
    <w:rsid w:val="00E4557A"/>
    <w:rsid w:val="00E52F83"/>
    <w:rsid w:val="00E63812"/>
    <w:rsid w:val="00E67AC8"/>
    <w:rsid w:val="00E73141"/>
    <w:rsid w:val="00E9489B"/>
    <w:rsid w:val="00E95118"/>
    <w:rsid w:val="00E965B4"/>
    <w:rsid w:val="00EC07D5"/>
    <w:rsid w:val="00ED0AA5"/>
    <w:rsid w:val="00ED19A3"/>
    <w:rsid w:val="00EE28F8"/>
    <w:rsid w:val="00EE4880"/>
    <w:rsid w:val="00EE560B"/>
    <w:rsid w:val="00EF1787"/>
    <w:rsid w:val="00EF68BB"/>
    <w:rsid w:val="00F039ED"/>
    <w:rsid w:val="00F04443"/>
    <w:rsid w:val="00F045D3"/>
    <w:rsid w:val="00F176CD"/>
    <w:rsid w:val="00F34AE0"/>
    <w:rsid w:val="00F3759B"/>
    <w:rsid w:val="00F439E3"/>
    <w:rsid w:val="00F47704"/>
    <w:rsid w:val="00F522BE"/>
    <w:rsid w:val="00F54A93"/>
    <w:rsid w:val="00F604EC"/>
    <w:rsid w:val="00F659D6"/>
    <w:rsid w:val="00F80F6E"/>
    <w:rsid w:val="00F811B4"/>
    <w:rsid w:val="00F82800"/>
    <w:rsid w:val="00F96220"/>
    <w:rsid w:val="00FA2034"/>
    <w:rsid w:val="00FA5DD9"/>
    <w:rsid w:val="00FC2E5D"/>
    <w:rsid w:val="00FD6DF0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9213"/>
  <w15:docId w15:val="{90C97365-0537-4F36-B22A-B0D627FD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383A03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qFormat/>
    <w:rsid w:val="001479BC"/>
    <w:pPr>
      <w:keepNext/>
      <w:tabs>
        <w:tab w:val="num" w:pos="1080"/>
      </w:tabs>
      <w:suppressAutoHyphens/>
      <w:spacing w:after="0" w:line="240" w:lineRule="auto"/>
      <w:ind w:left="1080" w:hanging="360"/>
      <w:jc w:val="right"/>
      <w:outlineLvl w:val="1"/>
    </w:pPr>
    <w:rPr>
      <w:rFonts w:ascii="Times New Roman" w:hAnsi="Times New Roman"/>
      <w:kern w:val="1"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1479BC"/>
    <w:pPr>
      <w:keepNext/>
      <w:tabs>
        <w:tab w:val="num" w:pos="1440"/>
      </w:tabs>
      <w:suppressAutoHyphens/>
      <w:spacing w:after="0" w:line="240" w:lineRule="auto"/>
      <w:ind w:left="1440" w:hanging="360"/>
      <w:jc w:val="center"/>
      <w:outlineLvl w:val="2"/>
    </w:pPr>
    <w:rPr>
      <w:rFonts w:ascii="Times New Roman" w:hAnsi="Times New Roman"/>
      <w:b/>
      <w:kern w:val="1"/>
      <w:sz w:val="32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1479BC"/>
    <w:pPr>
      <w:keepNext/>
      <w:tabs>
        <w:tab w:val="num" w:pos="1800"/>
      </w:tabs>
      <w:suppressAutoHyphens/>
      <w:spacing w:after="0" w:line="240" w:lineRule="auto"/>
      <w:ind w:left="1800" w:hanging="360"/>
      <w:jc w:val="center"/>
      <w:outlineLvl w:val="3"/>
    </w:pPr>
    <w:rPr>
      <w:rFonts w:ascii="Times New Roman" w:hAnsi="Times New Roman"/>
      <w:b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1479BC"/>
    <w:pPr>
      <w:keepNext/>
      <w:tabs>
        <w:tab w:val="num" w:pos="2160"/>
      </w:tabs>
      <w:suppressAutoHyphens/>
      <w:spacing w:after="0" w:line="240" w:lineRule="auto"/>
      <w:ind w:firstLine="360"/>
      <w:jc w:val="center"/>
      <w:outlineLvl w:val="4"/>
    </w:pPr>
    <w:rPr>
      <w:rFonts w:ascii="Times New Roman" w:hAnsi="Times New Roman"/>
      <w:b/>
      <w:kern w:val="1"/>
      <w:sz w:val="28"/>
      <w:szCs w:val="24"/>
      <w:lang w:eastAsia="ja-JP"/>
    </w:rPr>
  </w:style>
  <w:style w:type="paragraph" w:styleId="6">
    <w:name w:val="heading 6"/>
    <w:basedOn w:val="a"/>
    <w:next w:val="a"/>
    <w:link w:val="60"/>
    <w:qFormat/>
    <w:rsid w:val="001479BC"/>
    <w:pPr>
      <w:keepNext/>
      <w:tabs>
        <w:tab w:val="num" w:pos="2520"/>
      </w:tabs>
      <w:suppressAutoHyphens/>
      <w:spacing w:after="0" w:line="240" w:lineRule="auto"/>
      <w:ind w:left="2520" w:hanging="360"/>
      <w:jc w:val="center"/>
      <w:outlineLvl w:val="5"/>
    </w:pPr>
    <w:rPr>
      <w:rFonts w:ascii="Times New Roman" w:hAnsi="Times New Roman"/>
      <w:b/>
      <w:kern w:val="1"/>
      <w:sz w:val="20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1479BC"/>
    <w:pPr>
      <w:keepNext/>
      <w:tabs>
        <w:tab w:val="num" w:pos="2880"/>
      </w:tabs>
      <w:suppressAutoHyphens/>
      <w:spacing w:after="0" w:line="240" w:lineRule="auto"/>
      <w:ind w:left="2880" w:hanging="360"/>
      <w:jc w:val="both"/>
      <w:outlineLvl w:val="6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479BC"/>
    <w:pPr>
      <w:keepNext/>
      <w:tabs>
        <w:tab w:val="num" w:pos="3240"/>
      </w:tabs>
      <w:suppressAutoHyphens/>
      <w:spacing w:after="0" w:line="240" w:lineRule="auto"/>
      <w:ind w:left="720" w:hanging="720"/>
      <w:jc w:val="center"/>
      <w:outlineLvl w:val="7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479BC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8"/>
    </w:pPr>
    <w:rPr>
      <w:rFonts w:ascii="Times New Roman" w:hAnsi="Times New Roman"/>
      <w:b/>
      <w:kern w:val="1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83A03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 Spacing"/>
    <w:qFormat/>
    <w:rsid w:val="00383A03"/>
    <w:pPr>
      <w:spacing w:after="0" w:line="240" w:lineRule="auto"/>
    </w:pPr>
    <w:rPr>
      <w:rFonts w:ascii="Calibri" w:eastAsia="Calibri" w:hAnsi="Calibri" w:cs="Times New Roman"/>
    </w:rPr>
  </w:style>
  <w:style w:type="paragraph" w:styleId="a0">
    <w:name w:val="Body Text"/>
    <w:basedOn w:val="a"/>
    <w:link w:val="a5"/>
    <w:unhideWhenUsed/>
    <w:rsid w:val="00383A03"/>
    <w:pPr>
      <w:spacing w:after="120"/>
    </w:pPr>
  </w:style>
  <w:style w:type="character" w:customStyle="1" w:styleId="a5">
    <w:name w:val="Основной текст Знак"/>
    <w:basedOn w:val="a1"/>
    <w:link w:val="a0"/>
    <w:rsid w:val="00383A03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unhideWhenUsed/>
    <w:rsid w:val="0038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383A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CD5683"/>
    <w:pPr>
      <w:suppressAutoHyphens/>
      <w:spacing w:after="0" w:line="360" w:lineRule="auto"/>
      <w:ind w:firstLine="720"/>
      <w:jc w:val="both"/>
    </w:pPr>
    <w:rPr>
      <w:rFonts w:ascii="Times New Roman" w:hAnsi="Times New Roman"/>
      <w:kern w:val="1"/>
      <w:sz w:val="28"/>
      <w:szCs w:val="24"/>
      <w:lang w:eastAsia="zh-CN"/>
    </w:rPr>
  </w:style>
  <w:style w:type="character" w:customStyle="1" w:styleId="fontstyle01">
    <w:name w:val="fontstyle01"/>
    <w:rsid w:val="00CD568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84240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nhideWhenUsed/>
    <w:rsid w:val="00842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84240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2D1B77"/>
    <w:pPr>
      <w:ind w:left="720"/>
      <w:contextualSpacing/>
    </w:pPr>
  </w:style>
  <w:style w:type="paragraph" w:styleId="aa">
    <w:name w:val="header"/>
    <w:basedOn w:val="a"/>
    <w:link w:val="ab"/>
    <w:rsid w:val="008173C2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b">
    <w:name w:val="Верхний колонтитул Знак"/>
    <w:basedOn w:val="a1"/>
    <w:link w:val="aa"/>
    <w:rsid w:val="008173C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7328A6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20">
    <w:name w:val="Заголовок 2 Знак"/>
    <w:basedOn w:val="a1"/>
    <w:link w:val="2"/>
    <w:rsid w:val="001479BC"/>
    <w:rPr>
      <w:rFonts w:ascii="Times New Roman" w:eastAsia="Times New Roman" w:hAnsi="Times New Roman" w:cs="Times New Roman"/>
      <w:kern w:val="1"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rsid w:val="001479BC"/>
    <w:rPr>
      <w:rFonts w:ascii="Times New Roman" w:eastAsia="Times New Roman" w:hAnsi="Times New Roman" w:cs="Times New Roman"/>
      <w:b/>
      <w:kern w:val="1"/>
      <w:sz w:val="32"/>
      <w:szCs w:val="24"/>
      <w:lang w:eastAsia="zh-CN"/>
    </w:rPr>
  </w:style>
  <w:style w:type="character" w:customStyle="1" w:styleId="40">
    <w:name w:val="Заголовок 4 Знак"/>
    <w:basedOn w:val="a1"/>
    <w:link w:val="4"/>
    <w:rsid w:val="001479BC"/>
    <w:rPr>
      <w:rFonts w:ascii="Times New Roman" w:eastAsia="Times New Roman" w:hAnsi="Times New Roman" w:cs="Times New Roman"/>
      <w:b/>
      <w:kern w:val="1"/>
      <w:sz w:val="28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1479BC"/>
    <w:rPr>
      <w:rFonts w:ascii="Times New Roman" w:eastAsia="Times New Roman" w:hAnsi="Times New Roman" w:cs="Times New Roman"/>
      <w:b/>
      <w:kern w:val="1"/>
      <w:sz w:val="28"/>
      <w:szCs w:val="24"/>
      <w:lang w:eastAsia="ja-JP"/>
    </w:rPr>
  </w:style>
  <w:style w:type="character" w:customStyle="1" w:styleId="60">
    <w:name w:val="Заголовок 6 Знак"/>
    <w:basedOn w:val="a1"/>
    <w:link w:val="6"/>
    <w:rsid w:val="001479BC"/>
    <w:rPr>
      <w:rFonts w:ascii="Times New Roman" w:eastAsia="Times New Roman" w:hAnsi="Times New Roman" w:cs="Times New Roman"/>
      <w:b/>
      <w:kern w:val="1"/>
      <w:sz w:val="20"/>
      <w:szCs w:val="24"/>
      <w:lang w:eastAsia="zh-CN"/>
    </w:rPr>
  </w:style>
  <w:style w:type="character" w:customStyle="1" w:styleId="70">
    <w:name w:val="Заголовок 7 Знак"/>
    <w:basedOn w:val="a1"/>
    <w:link w:val="7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90">
    <w:name w:val="Заголовок 9 Знак"/>
    <w:basedOn w:val="a1"/>
    <w:link w:val="9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paragraph" w:styleId="ac">
    <w:name w:val="Body Text Indent"/>
    <w:basedOn w:val="a"/>
    <w:link w:val="ad"/>
    <w:uiPriority w:val="99"/>
    <w:rsid w:val="001479BC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с отступом Знак"/>
    <w:basedOn w:val="a1"/>
    <w:link w:val="ac"/>
    <w:uiPriority w:val="99"/>
    <w:rsid w:val="001479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f">
    <w:name w:val="Нижний колонтитул Знак"/>
    <w:basedOn w:val="a1"/>
    <w:link w:val="ae"/>
    <w:rsid w:val="001479BC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Cell">
    <w:name w:val="ConsPlusCell"/>
    <w:rsid w:val="001479B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1479BC"/>
    <w:pPr>
      <w:suppressAutoHyphens/>
      <w:spacing w:after="120" w:line="240" w:lineRule="auto"/>
    </w:pPr>
    <w:rPr>
      <w:rFonts w:ascii="Times New Roman" w:hAnsi="Times New Roman"/>
      <w:kern w:val="1"/>
      <w:sz w:val="16"/>
      <w:szCs w:val="24"/>
      <w:lang w:eastAsia="zh-CN"/>
    </w:rPr>
  </w:style>
  <w:style w:type="paragraph" w:customStyle="1" w:styleId="11">
    <w:name w:val="Основной текст1"/>
    <w:basedOn w:val="a"/>
    <w:link w:val="af0"/>
    <w:rsid w:val="001479BC"/>
    <w:pPr>
      <w:shd w:val="clear" w:color="auto" w:fill="FFFFFF"/>
      <w:suppressAutoHyphens/>
      <w:spacing w:after="240" w:line="240" w:lineRule="atLeast"/>
    </w:pPr>
    <w:rPr>
      <w:rFonts w:ascii="Times New Roman" w:eastAsia="Calibri" w:hAnsi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12">
    <w:name w:val="Текст примечания1"/>
    <w:basedOn w:val="a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styleId="af1">
    <w:name w:val="annotation text"/>
    <w:basedOn w:val="a"/>
    <w:link w:val="af2"/>
    <w:rsid w:val="001479BC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f2">
    <w:name w:val="Текст примечания Знак"/>
    <w:basedOn w:val="a1"/>
    <w:link w:val="af1"/>
    <w:rsid w:val="001479B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annotation subject"/>
    <w:basedOn w:val="12"/>
    <w:next w:val="12"/>
    <w:link w:val="af4"/>
    <w:rsid w:val="001479BC"/>
    <w:rPr>
      <w:b/>
      <w:bCs/>
    </w:rPr>
  </w:style>
  <w:style w:type="character" w:customStyle="1" w:styleId="af4">
    <w:name w:val="Тема примечания Знак"/>
    <w:basedOn w:val="af2"/>
    <w:link w:val="af3"/>
    <w:rsid w:val="001479BC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character" w:customStyle="1" w:styleId="WW8Num3z0">
    <w:name w:val="WW8Num3z0"/>
    <w:rsid w:val="001479BC"/>
    <w:rPr>
      <w:rFonts w:ascii="Symbol" w:hAnsi="Symbol" w:cs="Symbol"/>
    </w:rPr>
  </w:style>
  <w:style w:type="character" w:customStyle="1" w:styleId="WW8Num4z0">
    <w:name w:val="WW8Num4z0"/>
    <w:rsid w:val="001479BC"/>
    <w:rPr>
      <w:rFonts w:ascii="OpenSymbol" w:hAnsi="OpenSymbol" w:cs="OpenSymbol"/>
    </w:rPr>
  </w:style>
  <w:style w:type="character" w:customStyle="1" w:styleId="WW8Num5z0">
    <w:name w:val="WW8Num5z0"/>
    <w:rsid w:val="001479BC"/>
    <w:rPr>
      <w:rFonts w:ascii="Symbol" w:hAnsi="Symbol" w:cs="Symbol"/>
    </w:rPr>
  </w:style>
  <w:style w:type="character" w:customStyle="1" w:styleId="WW8Num6z0">
    <w:name w:val="WW8Num6z0"/>
    <w:rsid w:val="001479BC"/>
    <w:rPr>
      <w:rFonts w:ascii="Symbol" w:hAnsi="Symbol" w:cs="Symbol"/>
    </w:rPr>
  </w:style>
  <w:style w:type="character" w:customStyle="1" w:styleId="32">
    <w:name w:val="Основной шрифт абзаца3"/>
    <w:rsid w:val="001479BC"/>
  </w:style>
  <w:style w:type="character" w:customStyle="1" w:styleId="WW8Num2z0">
    <w:name w:val="WW8Num2z0"/>
    <w:rsid w:val="001479BC"/>
    <w:rPr>
      <w:rFonts w:ascii="Symbol" w:hAnsi="Symbol" w:cs="Symbol"/>
    </w:rPr>
  </w:style>
  <w:style w:type="character" w:customStyle="1" w:styleId="WW8Num7z0">
    <w:name w:val="WW8Num7z0"/>
    <w:rsid w:val="001479BC"/>
    <w:rPr>
      <w:rFonts w:ascii="Symbol" w:hAnsi="Symbol" w:cs="Symbol"/>
    </w:rPr>
  </w:style>
  <w:style w:type="character" w:customStyle="1" w:styleId="WW8Num8z0">
    <w:name w:val="WW8Num8z0"/>
    <w:rsid w:val="001479BC"/>
    <w:rPr>
      <w:rFonts w:ascii="Symbol" w:hAnsi="Symbol" w:cs="Symbol"/>
    </w:rPr>
  </w:style>
  <w:style w:type="character" w:customStyle="1" w:styleId="Absatz-Standardschriftart">
    <w:name w:val="Absatz-Standardschriftart"/>
    <w:rsid w:val="001479BC"/>
  </w:style>
  <w:style w:type="character" w:customStyle="1" w:styleId="WW-Absatz-Standardschriftart">
    <w:name w:val="WW-Absatz-Standardschriftart"/>
    <w:rsid w:val="001479BC"/>
  </w:style>
  <w:style w:type="character" w:customStyle="1" w:styleId="WW-Absatz-Standardschriftart1">
    <w:name w:val="WW-Absatz-Standardschriftart1"/>
    <w:rsid w:val="001479BC"/>
  </w:style>
  <w:style w:type="character" w:customStyle="1" w:styleId="WW-Absatz-Standardschriftart11">
    <w:name w:val="WW-Absatz-Standardschriftart11"/>
    <w:rsid w:val="001479BC"/>
  </w:style>
  <w:style w:type="character" w:customStyle="1" w:styleId="WW-Absatz-Standardschriftart111">
    <w:name w:val="WW-Absatz-Standardschriftart111"/>
    <w:rsid w:val="001479BC"/>
  </w:style>
  <w:style w:type="character" w:customStyle="1" w:styleId="WW-Absatz-Standardschriftart1111">
    <w:name w:val="WW-Absatz-Standardschriftart1111"/>
    <w:rsid w:val="001479BC"/>
  </w:style>
  <w:style w:type="character" w:customStyle="1" w:styleId="WW-Absatz-Standardschriftart11111">
    <w:name w:val="WW-Absatz-Standardschriftart11111"/>
    <w:rsid w:val="001479BC"/>
  </w:style>
  <w:style w:type="character" w:customStyle="1" w:styleId="22">
    <w:name w:val="Основной шрифт абзаца2"/>
    <w:rsid w:val="001479BC"/>
  </w:style>
  <w:style w:type="character" w:customStyle="1" w:styleId="WW-Absatz-Standardschriftart111111">
    <w:name w:val="WW-Absatz-Standardschriftart111111"/>
    <w:rsid w:val="001479BC"/>
  </w:style>
  <w:style w:type="character" w:customStyle="1" w:styleId="WW-Absatz-Standardschriftart1111111">
    <w:name w:val="WW-Absatz-Standardschriftart1111111"/>
    <w:rsid w:val="001479BC"/>
  </w:style>
  <w:style w:type="character" w:customStyle="1" w:styleId="WW-Absatz-Standardschriftart11111111">
    <w:name w:val="WW-Absatz-Standardschriftart11111111"/>
    <w:rsid w:val="001479BC"/>
  </w:style>
  <w:style w:type="character" w:customStyle="1" w:styleId="WW-Absatz-Standardschriftart111111111">
    <w:name w:val="WW-Absatz-Standardschriftart111111111"/>
    <w:rsid w:val="001479BC"/>
  </w:style>
  <w:style w:type="character" w:customStyle="1" w:styleId="WW-Absatz-Standardschriftart1111111111">
    <w:name w:val="WW-Absatz-Standardschriftart1111111111"/>
    <w:rsid w:val="001479BC"/>
  </w:style>
  <w:style w:type="character" w:customStyle="1" w:styleId="WW-Absatz-Standardschriftart11111111111">
    <w:name w:val="WW-Absatz-Standardschriftart11111111111"/>
    <w:rsid w:val="001479BC"/>
  </w:style>
  <w:style w:type="character" w:customStyle="1" w:styleId="WW-Absatz-Standardschriftart111111111111">
    <w:name w:val="WW-Absatz-Standardschriftart111111111111"/>
    <w:rsid w:val="001479BC"/>
  </w:style>
  <w:style w:type="character" w:customStyle="1" w:styleId="WW-Absatz-Standardschriftart1111111111111">
    <w:name w:val="WW-Absatz-Standardschriftart1111111111111"/>
    <w:rsid w:val="001479BC"/>
  </w:style>
  <w:style w:type="character" w:customStyle="1" w:styleId="WW8Num10z0">
    <w:name w:val="WW8Num10z0"/>
    <w:rsid w:val="001479BC"/>
    <w:rPr>
      <w:rFonts w:ascii="Symbol" w:hAnsi="Symbol" w:cs="Symbol"/>
    </w:rPr>
  </w:style>
  <w:style w:type="character" w:customStyle="1" w:styleId="13">
    <w:name w:val="Основной шрифт абзаца1"/>
    <w:rsid w:val="001479BC"/>
  </w:style>
  <w:style w:type="character" w:styleId="af5">
    <w:name w:val="line number"/>
    <w:basedOn w:val="13"/>
    <w:rsid w:val="001479BC"/>
  </w:style>
  <w:style w:type="character" w:styleId="af6">
    <w:name w:val="page number"/>
    <w:basedOn w:val="13"/>
    <w:rsid w:val="001479BC"/>
  </w:style>
  <w:style w:type="character" w:customStyle="1" w:styleId="14">
    <w:name w:val="Знак примечания1"/>
    <w:rsid w:val="001479BC"/>
    <w:rPr>
      <w:sz w:val="16"/>
      <w:szCs w:val="16"/>
    </w:rPr>
  </w:style>
  <w:style w:type="character" w:customStyle="1" w:styleId="af7">
    <w:name w:val="Знак Знак"/>
    <w:rsid w:val="001479BC"/>
    <w:rPr>
      <w:sz w:val="28"/>
      <w:szCs w:val="24"/>
      <w:lang w:val="ru-RU" w:bidi="ar-SA"/>
    </w:rPr>
  </w:style>
  <w:style w:type="character" w:styleId="af8">
    <w:name w:val="Hyperlink"/>
    <w:rsid w:val="001479BC"/>
    <w:rPr>
      <w:color w:val="000080"/>
      <w:u w:val="single"/>
    </w:rPr>
  </w:style>
  <w:style w:type="character" w:customStyle="1" w:styleId="af9">
    <w:name w:val="Маркеры списка"/>
    <w:rsid w:val="001479BC"/>
    <w:rPr>
      <w:rFonts w:ascii="OpenSymbol" w:eastAsia="OpenSymbol" w:hAnsi="OpenSymbol" w:cs="OpenSymbol"/>
    </w:rPr>
  </w:style>
  <w:style w:type="character" w:customStyle="1" w:styleId="afa">
    <w:name w:val="Символ нумерации"/>
    <w:rsid w:val="001479BC"/>
  </w:style>
  <w:style w:type="character" w:styleId="afb">
    <w:name w:val="FollowedHyperlink"/>
    <w:rsid w:val="001479BC"/>
    <w:rPr>
      <w:color w:val="800080"/>
      <w:u w:val="single"/>
    </w:rPr>
  </w:style>
  <w:style w:type="paragraph" w:customStyle="1" w:styleId="15">
    <w:name w:val="Заголовок1"/>
    <w:basedOn w:val="a"/>
    <w:next w:val="a0"/>
    <w:rsid w:val="001479BC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c">
    <w:name w:val="List"/>
    <w:basedOn w:val="Textbody"/>
    <w:rsid w:val="001479BC"/>
  </w:style>
  <w:style w:type="paragraph" w:customStyle="1" w:styleId="Textbody">
    <w:name w:val="Text body"/>
    <w:basedOn w:val="Standard"/>
    <w:rsid w:val="001479BC"/>
    <w:pPr>
      <w:spacing w:after="120"/>
    </w:pPr>
  </w:style>
  <w:style w:type="paragraph" w:customStyle="1" w:styleId="Standard">
    <w:name w:val="Standard"/>
    <w:rsid w:val="001479B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fd">
    <w:name w:val="caption"/>
    <w:basedOn w:val="a"/>
    <w:qFormat/>
    <w:rsid w:val="001479BC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ja-JP" w:bidi="fa-IR"/>
    </w:rPr>
  </w:style>
  <w:style w:type="paragraph" w:customStyle="1" w:styleId="33">
    <w:name w:val="Указатель3"/>
    <w:basedOn w:val="a"/>
    <w:rsid w:val="001479BC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1479BC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 объекта1"/>
    <w:basedOn w:val="Standard"/>
    <w:rsid w:val="001479B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479BC"/>
    <w:pPr>
      <w:suppressLineNumbers/>
    </w:pPr>
  </w:style>
  <w:style w:type="paragraph" w:customStyle="1" w:styleId="23">
    <w:name w:val="Название объекта2"/>
    <w:basedOn w:val="a"/>
    <w:rsid w:val="001479BC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24">
    <w:name w:val="Указатель2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17">
    <w:name w:val="Название объекта1"/>
    <w:basedOn w:val="a"/>
    <w:rsid w:val="001479BC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18">
    <w:name w:val="Указатель1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25">
    <w:name w:val="Текст примечания2"/>
    <w:basedOn w:val="a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1479BC"/>
    <w:pPr>
      <w:suppressAutoHyphens/>
      <w:spacing w:after="0" w:line="360" w:lineRule="auto"/>
    </w:pPr>
    <w:rPr>
      <w:rFonts w:ascii="Times New Roman" w:hAnsi="Times New Roman"/>
      <w:kern w:val="1"/>
      <w:sz w:val="28"/>
      <w:szCs w:val="24"/>
      <w:lang w:eastAsia="zh-CN"/>
    </w:rPr>
  </w:style>
  <w:style w:type="paragraph" w:styleId="26">
    <w:name w:val="List Bullet 2"/>
    <w:basedOn w:val="a"/>
    <w:rsid w:val="001479BC"/>
    <w:pPr>
      <w:suppressAutoHyphens/>
      <w:spacing w:after="0" w:line="240" w:lineRule="auto"/>
      <w:ind w:left="643" w:hanging="360"/>
    </w:pPr>
    <w:rPr>
      <w:rFonts w:ascii="Times New Roman" w:hAnsi="Times New Roman"/>
      <w:kern w:val="1"/>
      <w:sz w:val="20"/>
      <w:szCs w:val="24"/>
      <w:lang w:eastAsia="zh-CN"/>
    </w:rPr>
  </w:style>
  <w:style w:type="paragraph" w:customStyle="1" w:styleId="ConsPlusNonformat">
    <w:name w:val="ConsPlusNonformat"/>
    <w:uiPriority w:val="99"/>
    <w:rsid w:val="001479B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e">
    <w:name w:val="Normal (Web)"/>
    <w:aliases w:val="Обычный (веб) Знак"/>
    <w:basedOn w:val="a"/>
    <w:uiPriority w:val="99"/>
    <w:qFormat/>
    <w:rsid w:val="001479BC"/>
    <w:pPr>
      <w:suppressAutoHyphens/>
      <w:spacing w:before="100" w:after="10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">
    <w:name w:val="Содержимое таблицы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0">
    <w:name w:val="Заголовок таблицы"/>
    <w:basedOn w:val="aff"/>
    <w:rsid w:val="001479BC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1479BC"/>
    <w:pPr>
      <w:suppressAutoHyphens/>
      <w:spacing w:after="0" w:line="240" w:lineRule="auto"/>
      <w:jc w:val="center"/>
    </w:pPr>
    <w:rPr>
      <w:rFonts w:ascii="Arial Black" w:hAnsi="Arial Black" w:cs="Arial Black"/>
      <w:b/>
      <w:kern w:val="1"/>
      <w:sz w:val="40"/>
      <w:szCs w:val="24"/>
      <w:lang w:eastAsia="zh-CN"/>
    </w:rPr>
  </w:style>
  <w:style w:type="paragraph" w:customStyle="1" w:styleId="aff2">
    <w:name w:val="Верхний колонтитул слева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3">
    <w:name w:val="Нормальный (таблица)"/>
    <w:basedOn w:val="a"/>
    <w:next w:val="a"/>
    <w:uiPriority w:val="99"/>
    <w:rsid w:val="001479B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1479BC"/>
  </w:style>
  <w:style w:type="character" w:customStyle="1" w:styleId="a9">
    <w:name w:val="Абзац списка Знак"/>
    <w:link w:val="a8"/>
    <w:uiPriority w:val="34"/>
    <w:locked/>
    <w:rsid w:val="00311176"/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11"/>
    <w:rsid w:val="00311176"/>
    <w:rPr>
      <w:rFonts w:ascii="Times New Roman" w:eastAsia="Calibri" w:hAnsi="Times New Roman" w:cs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Style19">
    <w:name w:val="Style19"/>
    <w:basedOn w:val="a"/>
    <w:rsid w:val="00311176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311176"/>
    <w:pPr>
      <w:widowControl w:val="0"/>
      <w:autoSpaceDE w:val="0"/>
      <w:autoSpaceDN w:val="0"/>
      <w:adjustRightInd w:val="0"/>
      <w:spacing w:after="0" w:line="215" w:lineRule="exact"/>
      <w:ind w:firstLine="355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311176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rsid w:val="00311176"/>
    <w:rPr>
      <w:rFonts w:ascii="Times New Roman" w:hAnsi="Times New Roman" w:cs="Times New Roman" w:hint="default"/>
      <w:spacing w:val="-20"/>
      <w:sz w:val="16"/>
      <w:szCs w:val="16"/>
    </w:rPr>
  </w:style>
  <w:style w:type="paragraph" w:customStyle="1" w:styleId="Style2">
    <w:name w:val="Style2"/>
    <w:basedOn w:val="a"/>
    <w:rsid w:val="003111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311176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rsid w:val="00311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rsid w:val="00311176"/>
    <w:pPr>
      <w:widowControl w:val="0"/>
      <w:autoSpaceDE w:val="0"/>
      <w:autoSpaceDN w:val="0"/>
      <w:adjustRightInd w:val="0"/>
      <w:spacing w:after="0" w:line="552" w:lineRule="exact"/>
      <w:ind w:firstLine="3230"/>
    </w:pPr>
    <w:rPr>
      <w:rFonts w:ascii="Arial" w:hAnsi="Arial" w:cs="Arial"/>
      <w:sz w:val="24"/>
      <w:szCs w:val="24"/>
    </w:rPr>
  </w:style>
  <w:style w:type="character" w:customStyle="1" w:styleId="FontStyle26">
    <w:name w:val="Font Style26"/>
    <w:rsid w:val="00311176"/>
    <w:rPr>
      <w:rFonts w:ascii="Arial" w:hAnsi="Arial" w:cs="Arial"/>
      <w:b/>
      <w:bCs/>
      <w:sz w:val="22"/>
      <w:szCs w:val="22"/>
    </w:rPr>
  </w:style>
  <w:style w:type="character" w:customStyle="1" w:styleId="FontStyle27">
    <w:name w:val="Font Style27"/>
    <w:rsid w:val="00311176"/>
    <w:rPr>
      <w:rFonts w:ascii="Arial" w:hAnsi="Arial" w:cs="Arial"/>
      <w:sz w:val="22"/>
      <w:szCs w:val="22"/>
    </w:rPr>
  </w:style>
  <w:style w:type="character" w:customStyle="1" w:styleId="FontStyle28">
    <w:name w:val="Font Style28"/>
    <w:rsid w:val="00311176"/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locked/>
    <w:rsid w:val="00311176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Normal1">
    <w:name w:val="Normal1"/>
    <w:rsid w:val="00311176"/>
    <w:pPr>
      <w:widowControl w:val="0"/>
      <w:suppressAutoHyphens/>
      <w:autoSpaceDE w:val="0"/>
      <w:spacing w:after="0" w:line="259" w:lineRule="auto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style-span">
    <w:name w:val="apple-style-span"/>
    <w:rsid w:val="00311176"/>
  </w:style>
  <w:style w:type="character" w:customStyle="1" w:styleId="time">
    <w:name w:val="time"/>
    <w:rsid w:val="00311176"/>
  </w:style>
  <w:style w:type="table" w:styleId="aff4">
    <w:name w:val="Table Grid"/>
    <w:basedOn w:val="a2"/>
    <w:uiPriority w:val="59"/>
    <w:rsid w:val="00EF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620C85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character" w:customStyle="1" w:styleId="aff6">
    <w:name w:val="Заголовок Знак"/>
    <w:basedOn w:val="a1"/>
    <w:link w:val="aff5"/>
    <w:rsid w:val="00620C85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ff7">
    <w:name w:val="Subtitle"/>
    <w:basedOn w:val="a"/>
    <w:link w:val="aff8"/>
    <w:qFormat/>
    <w:rsid w:val="00620C8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color w:val="000000"/>
      <w:szCs w:val="25"/>
    </w:rPr>
  </w:style>
  <w:style w:type="character" w:customStyle="1" w:styleId="aff8">
    <w:name w:val="Подзаголовок Знак"/>
    <w:basedOn w:val="a1"/>
    <w:link w:val="aff7"/>
    <w:rsid w:val="00620C85"/>
    <w:rPr>
      <w:rFonts w:ascii="Times New Roman" w:eastAsia="Times New Roman" w:hAnsi="Times New Roman" w:cs="Times New Roman"/>
      <w:b/>
      <w:bCs/>
      <w:color w:val="000000"/>
      <w:szCs w:val="25"/>
      <w:shd w:val="clear" w:color="auto" w:fill="FFFFFF"/>
      <w:lang w:eastAsia="ru-RU"/>
    </w:rPr>
  </w:style>
  <w:style w:type="paragraph" w:styleId="27">
    <w:name w:val="Body Text Indent 2"/>
    <w:basedOn w:val="a"/>
    <w:link w:val="28"/>
    <w:unhideWhenUsed/>
    <w:rsid w:val="00620C85"/>
    <w:pPr>
      <w:spacing w:after="120" w:line="480" w:lineRule="auto"/>
      <w:ind w:left="283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28">
    <w:name w:val="Основной текст с отступом 2 Знак"/>
    <w:basedOn w:val="a1"/>
    <w:link w:val="27"/>
    <w:rsid w:val="00620C8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link w:val="ConsNormal0"/>
    <w:rsid w:val="00620C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rsid w:val="00620C85"/>
    <w:rPr>
      <w:rFonts w:ascii="Arial" w:eastAsia="Times New Roman" w:hAnsi="Arial" w:cs="Times New Roman"/>
      <w:lang w:eastAsia="ru-RU"/>
    </w:rPr>
  </w:style>
  <w:style w:type="character" w:styleId="aff9">
    <w:name w:val="Book Title"/>
    <w:uiPriority w:val="33"/>
    <w:qFormat/>
    <w:rsid w:val="00620C85"/>
    <w:rPr>
      <w:b/>
      <w:bCs/>
      <w:smallCaps/>
      <w:spacing w:val="5"/>
    </w:rPr>
  </w:style>
  <w:style w:type="character" w:customStyle="1" w:styleId="pre">
    <w:name w:val="pre"/>
    <w:rsid w:val="00620C85"/>
  </w:style>
  <w:style w:type="paragraph" w:customStyle="1" w:styleId="affa">
    <w:name w:val="Знак"/>
    <w:basedOn w:val="a"/>
    <w:rsid w:val="00620C85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50">
    <w:name w:val="A5"/>
    <w:uiPriority w:val="99"/>
    <w:rsid w:val="00D74B6B"/>
    <w:rPr>
      <w:rFonts w:ascii="PT Sans" w:hAnsi="PT Sans" w:cs="PT Sans" w:hint="default"/>
      <w:color w:val="000000"/>
      <w:sz w:val="32"/>
      <w:szCs w:val="32"/>
    </w:rPr>
  </w:style>
  <w:style w:type="paragraph" w:customStyle="1" w:styleId="34">
    <w:name w:val="Название объекта3"/>
    <w:basedOn w:val="Standard"/>
    <w:rsid w:val="00ED19A3"/>
    <w:pPr>
      <w:suppressLineNumbers/>
      <w:spacing w:before="120" w:after="120"/>
    </w:pPr>
    <w:rPr>
      <w:i/>
      <w:iCs/>
    </w:rPr>
  </w:style>
  <w:style w:type="character" w:customStyle="1" w:styleId="19">
    <w:name w:val="Текст выноски Знак1"/>
    <w:basedOn w:val="a1"/>
    <w:uiPriority w:val="99"/>
    <w:rsid w:val="00ED19A3"/>
    <w:rPr>
      <w:rFonts w:ascii="Tahoma" w:hAnsi="Tahoma" w:cs="Arial Black"/>
      <w:kern w:val="1"/>
      <w:sz w:val="16"/>
      <w:szCs w:val="16"/>
      <w:lang w:eastAsia="zh-CN"/>
    </w:rPr>
  </w:style>
  <w:style w:type="numbering" w:customStyle="1" w:styleId="1a">
    <w:name w:val="Нет списка1"/>
    <w:next w:val="a3"/>
    <w:uiPriority w:val="99"/>
    <w:semiHidden/>
    <w:unhideWhenUsed/>
    <w:rsid w:val="008D3348"/>
  </w:style>
  <w:style w:type="numbering" w:customStyle="1" w:styleId="29">
    <w:name w:val="Нет списка2"/>
    <w:next w:val="a3"/>
    <w:uiPriority w:val="99"/>
    <w:semiHidden/>
    <w:unhideWhenUsed/>
    <w:rsid w:val="00884A9A"/>
  </w:style>
  <w:style w:type="numbering" w:customStyle="1" w:styleId="35">
    <w:name w:val="Нет списка3"/>
    <w:next w:val="a3"/>
    <w:uiPriority w:val="99"/>
    <w:semiHidden/>
    <w:unhideWhenUsed/>
    <w:rsid w:val="00C25332"/>
  </w:style>
  <w:style w:type="character" w:customStyle="1" w:styleId="RTFNum21">
    <w:name w:val="RTF_Num 2 1"/>
    <w:rsid w:val="00C25332"/>
    <w:rPr>
      <w:rFonts w:ascii="Symbol" w:eastAsia="Symbol" w:hAnsi="Symbol" w:cs="Symbol"/>
      <w:sz w:val="16"/>
      <w:szCs w:val="16"/>
    </w:rPr>
  </w:style>
  <w:style w:type="character" w:customStyle="1" w:styleId="RTFNum31">
    <w:name w:val="RTF_Num 3 1"/>
    <w:rsid w:val="00C25332"/>
    <w:rPr>
      <w:rFonts w:ascii="Symbol" w:eastAsia="Symbol" w:hAnsi="Symbol" w:cs="Symbol"/>
    </w:rPr>
  </w:style>
  <w:style w:type="character" w:customStyle="1" w:styleId="RTFNum41">
    <w:name w:val="RTF_Num 4 1"/>
    <w:rsid w:val="00C25332"/>
  </w:style>
  <w:style w:type="character" w:customStyle="1" w:styleId="RTFNum51">
    <w:name w:val="RTF_Num 5 1"/>
    <w:rsid w:val="00C25332"/>
    <w:rPr>
      <w:rFonts w:ascii="Symbol" w:eastAsia="Symbol" w:hAnsi="Symbol" w:cs="Symbol"/>
      <w:sz w:val="16"/>
      <w:szCs w:val="16"/>
    </w:rPr>
  </w:style>
  <w:style w:type="character" w:customStyle="1" w:styleId="RTFNum61">
    <w:name w:val="RTF_Num 6 1"/>
    <w:rsid w:val="00C25332"/>
    <w:rPr>
      <w:rFonts w:ascii="Symbol" w:eastAsia="Symbol" w:hAnsi="Symbol" w:cs="Symbol"/>
      <w:sz w:val="16"/>
      <w:szCs w:val="16"/>
    </w:rPr>
  </w:style>
  <w:style w:type="character" w:customStyle="1" w:styleId="RTFNum71">
    <w:name w:val="RTF_Num 7 1"/>
    <w:rsid w:val="00C25332"/>
  </w:style>
  <w:style w:type="character" w:customStyle="1" w:styleId="RTFNum81">
    <w:name w:val="RTF_Num 8 1"/>
    <w:rsid w:val="00C25332"/>
  </w:style>
  <w:style w:type="character" w:customStyle="1" w:styleId="RTFNum82">
    <w:name w:val="RTF_Num 8 2"/>
    <w:rsid w:val="00C25332"/>
  </w:style>
  <w:style w:type="character" w:customStyle="1" w:styleId="RTFNum83">
    <w:name w:val="RTF_Num 8 3"/>
    <w:rsid w:val="00C25332"/>
  </w:style>
  <w:style w:type="character" w:customStyle="1" w:styleId="RTFNum84">
    <w:name w:val="RTF_Num 8 4"/>
    <w:rsid w:val="00C25332"/>
  </w:style>
  <w:style w:type="character" w:customStyle="1" w:styleId="RTFNum85">
    <w:name w:val="RTF_Num 8 5"/>
    <w:rsid w:val="00C25332"/>
  </w:style>
  <w:style w:type="character" w:customStyle="1" w:styleId="RTFNum86">
    <w:name w:val="RTF_Num 8 6"/>
    <w:rsid w:val="00C25332"/>
  </w:style>
  <w:style w:type="character" w:customStyle="1" w:styleId="RTFNum87">
    <w:name w:val="RTF_Num 8 7"/>
    <w:rsid w:val="00C25332"/>
  </w:style>
  <w:style w:type="character" w:customStyle="1" w:styleId="RTFNum88">
    <w:name w:val="RTF_Num 8 8"/>
    <w:rsid w:val="00C25332"/>
  </w:style>
  <w:style w:type="character" w:customStyle="1" w:styleId="RTFNum89">
    <w:name w:val="RTF_Num 8 9"/>
    <w:rsid w:val="00C25332"/>
  </w:style>
  <w:style w:type="character" w:customStyle="1" w:styleId="RTFNum91">
    <w:name w:val="RTF_Num 9 1"/>
    <w:rsid w:val="00C25332"/>
    <w:rPr>
      <w:rFonts w:ascii="Symbol" w:eastAsia="Symbol" w:hAnsi="Symbol" w:cs="Symbol"/>
      <w:sz w:val="16"/>
      <w:szCs w:val="16"/>
    </w:rPr>
  </w:style>
  <w:style w:type="character" w:customStyle="1" w:styleId="RTFNum101">
    <w:name w:val="RTF_Num 10 1"/>
    <w:rsid w:val="00C25332"/>
    <w:rPr>
      <w:rFonts w:ascii="Times New Roman" w:eastAsia="Times New Roman" w:hAnsi="Times New Roman" w:cs="Times New Roman"/>
    </w:rPr>
  </w:style>
  <w:style w:type="character" w:customStyle="1" w:styleId="RTFNum102">
    <w:name w:val="RTF_Num 10 2"/>
    <w:rsid w:val="00C25332"/>
    <w:rPr>
      <w:rFonts w:ascii="Courier New" w:eastAsia="Courier New" w:hAnsi="Courier New" w:cs="Courier New"/>
    </w:rPr>
  </w:style>
  <w:style w:type="character" w:customStyle="1" w:styleId="RTFNum103">
    <w:name w:val="RTF_Num 10 3"/>
    <w:rsid w:val="00C25332"/>
    <w:rPr>
      <w:rFonts w:ascii="Wingdings" w:eastAsia="Wingdings" w:hAnsi="Wingdings" w:cs="Wingdings"/>
    </w:rPr>
  </w:style>
  <w:style w:type="character" w:customStyle="1" w:styleId="RTFNum104">
    <w:name w:val="RTF_Num 10 4"/>
    <w:rsid w:val="00C25332"/>
    <w:rPr>
      <w:rFonts w:ascii="Symbol" w:eastAsia="Symbol" w:hAnsi="Symbol" w:cs="Symbol"/>
    </w:rPr>
  </w:style>
  <w:style w:type="character" w:customStyle="1" w:styleId="RTFNum105">
    <w:name w:val="RTF_Num 10 5"/>
    <w:rsid w:val="00C25332"/>
    <w:rPr>
      <w:rFonts w:ascii="Courier New" w:eastAsia="Courier New" w:hAnsi="Courier New" w:cs="Courier New"/>
    </w:rPr>
  </w:style>
  <w:style w:type="character" w:customStyle="1" w:styleId="RTFNum106">
    <w:name w:val="RTF_Num 10 6"/>
    <w:rsid w:val="00C25332"/>
    <w:rPr>
      <w:rFonts w:ascii="Wingdings" w:eastAsia="Wingdings" w:hAnsi="Wingdings" w:cs="Wingdings"/>
    </w:rPr>
  </w:style>
  <w:style w:type="character" w:customStyle="1" w:styleId="RTFNum107">
    <w:name w:val="RTF_Num 10 7"/>
    <w:rsid w:val="00C25332"/>
    <w:rPr>
      <w:rFonts w:ascii="Symbol" w:eastAsia="Symbol" w:hAnsi="Symbol" w:cs="Symbol"/>
    </w:rPr>
  </w:style>
  <w:style w:type="character" w:customStyle="1" w:styleId="RTFNum108">
    <w:name w:val="RTF_Num 10 8"/>
    <w:rsid w:val="00C25332"/>
    <w:rPr>
      <w:rFonts w:ascii="Courier New" w:eastAsia="Courier New" w:hAnsi="Courier New" w:cs="Courier New"/>
    </w:rPr>
  </w:style>
  <w:style w:type="character" w:customStyle="1" w:styleId="RTFNum109">
    <w:name w:val="RTF_Num 10 9"/>
    <w:rsid w:val="00C25332"/>
    <w:rPr>
      <w:rFonts w:ascii="Wingdings" w:eastAsia="Wingdings" w:hAnsi="Wingdings" w:cs="Wingdings"/>
    </w:rPr>
  </w:style>
  <w:style w:type="character" w:customStyle="1" w:styleId="RTFNum111">
    <w:name w:val="RTF_Num 11 1"/>
    <w:rsid w:val="00C25332"/>
    <w:rPr>
      <w:rFonts w:ascii="Symbol" w:eastAsia="Symbol" w:hAnsi="Symbol" w:cs="Symbol"/>
      <w:sz w:val="16"/>
      <w:szCs w:val="16"/>
    </w:rPr>
  </w:style>
  <w:style w:type="character" w:customStyle="1" w:styleId="RTFNum121">
    <w:name w:val="RTF_Num 12 1"/>
    <w:rsid w:val="00C25332"/>
    <w:rPr>
      <w:rFonts w:ascii="Symbol" w:eastAsia="Symbol" w:hAnsi="Symbol" w:cs="Symbol"/>
      <w:sz w:val="16"/>
      <w:szCs w:val="16"/>
    </w:rPr>
  </w:style>
  <w:style w:type="character" w:customStyle="1" w:styleId="RTFNum131">
    <w:name w:val="RTF_Num 13 1"/>
    <w:rsid w:val="00C25332"/>
  </w:style>
  <w:style w:type="character" w:customStyle="1" w:styleId="RTFNum132">
    <w:name w:val="RTF_Num 13 2"/>
    <w:rsid w:val="00C25332"/>
  </w:style>
  <w:style w:type="character" w:customStyle="1" w:styleId="RTFNum133">
    <w:name w:val="RTF_Num 13 3"/>
    <w:rsid w:val="00C25332"/>
  </w:style>
  <w:style w:type="character" w:customStyle="1" w:styleId="RTFNum134">
    <w:name w:val="RTF_Num 13 4"/>
    <w:rsid w:val="00C25332"/>
  </w:style>
  <w:style w:type="character" w:customStyle="1" w:styleId="RTFNum135">
    <w:name w:val="RTF_Num 13 5"/>
    <w:rsid w:val="00C25332"/>
  </w:style>
  <w:style w:type="character" w:customStyle="1" w:styleId="RTFNum136">
    <w:name w:val="RTF_Num 13 6"/>
    <w:rsid w:val="00C25332"/>
  </w:style>
  <w:style w:type="character" w:customStyle="1" w:styleId="RTFNum137">
    <w:name w:val="RTF_Num 13 7"/>
    <w:rsid w:val="00C25332"/>
  </w:style>
  <w:style w:type="character" w:customStyle="1" w:styleId="RTFNum138">
    <w:name w:val="RTF_Num 13 8"/>
    <w:rsid w:val="00C25332"/>
  </w:style>
  <w:style w:type="character" w:customStyle="1" w:styleId="RTFNum139">
    <w:name w:val="RTF_Num 13 9"/>
    <w:rsid w:val="00C25332"/>
  </w:style>
  <w:style w:type="character" w:customStyle="1" w:styleId="RTFNum141">
    <w:name w:val="RTF_Num 14 1"/>
    <w:rsid w:val="00C25332"/>
  </w:style>
  <w:style w:type="character" w:customStyle="1" w:styleId="RTFNum151">
    <w:name w:val="RTF_Num 15 1"/>
    <w:rsid w:val="00C25332"/>
  </w:style>
  <w:style w:type="character" w:customStyle="1" w:styleId="RTFNum152">
    <w:name w:val="RTF_Num 15 2"/>
    <w:rsid w:val="00C25332"/>
  </w:style>
  <w:style w:type="character" w:customStyle="1" w:styleId="RTFNum153">
    <w:name w:val="RTF_Num 15 3"/>
    <w:rsid w:val="00C25332"/>
  </w:style>
  <w:style w:type="character" w:customStyle="1" w:styleId="RTFNum154">
    <w:name w:val="RTF_Num 15 4"/>
    <w:rsid w:val="00C25332"/>
  </w:style>
  <w:style w:type="character" w:customStyle="1" w:styleId="RTFNum155">
    <w:name w:val="RTF_Num 15 5"/>
    <w:rsid w:val="00C25332"/>
  </w:style>
  <w:style w:type="character" w:customStyle="1" w:styleId="RTFNum156">
    <w:name w:val="RTF_Num 15 6"/>
    <w:rsid w:val="00C25332"/>
  </w:style>
  <w:style w:type="character" w:customStyle="1" w:styleId="RTFNum157">
    <w:name w:val="RTF_Num 15 7"/>
    <w:rsid w:val="00C25332"/>
  </w:style>
  <w:style w:type="character" w:customStyle="1" w:styleId="RTFNum158">
    <w:name w:val="RTF_Num 15 8"/>
    <w:rsid w:val="00C25332"/>
  </w:style>
  <w:style w:type="character" w:customStyle="1" w:styleId="RTFNum159">
    <w:name w:val="RTF_Num 15 9"/>
    <w:rsid w:val="00C25332"/>
  </w:style>
  <w:style w:type="character" w:customStyle="1" w:styleId="RTFNum161">
    <w:name w:val="RTF_Num 16 1"/>
    <w:rsid w:val="00C25332"/>
    <w:rPr>
      <w:rFonts w:ascii="Times New Roman" w:eastAsia="Times New Roman" w:hAnsi="Times New Roman" w:cs="Times New Roman"/>
    </w:rPr>
  </w:style>
  <w:style w:type="character" w:customStyle="1" w:styleId="RTFNum162">
    <w:name w:val="RTF_Num 16 2"/>
    <w:rsid w:val="00C25332"/>
    <w:rPr>
      <w:rFonts w:ascii="Courier New" w:eastAsia="Courier New" w:hAnsi="Courier New" w:cs="Courier New"/>
    </w:rPr>
  </w:style>
  <w:style w:type="character" w:customStyle="1" w:styleId="RTFNum163">
    <w:name w:val="RTF_Num 16 3"/>
    <w:rsid w:val="00C25332"/>
    <w:rPr>
      <w:rFonts w:ascii="Wingdings" w:eastAsia="Wingdings" w:hAnsi="Wingdings" w:cs="Wingdings"/>
    </w:rPr>
  </w:style>
  <w:style w:type="character" w:customStyle="1" w:styleId="RTFNum164">
    <w:name w:val="RTF_Num 16 4"/>
    <w:rsid w:val="00C25332"/>
    <w:rPr>
      <w:rFonts w:ascii="Symbol" w:eastAsia="Symbol" w:hAnsi="Symbol" w:cs="Symbol"/>
    </w:rPr>
  </w:style>
  <w:style w:type="character" w:customStyle="1" w:styleId="RTFNum165">
    <w:name w:val="RTF_Num 16 5"/>
    <w:rsid w:val="00C25332"/>
    <w:rPr>
      <w:rFonts w:ascii="Courier New" w:eastAsia="Courier New" w:hAnsi="Courier New" w:cs="Courier New"/>
    </w:rPr>
  </w:style>
  <w:style w:type="character" w:customStyle="1" w:styleId="RTFNum166">
    <w:name w:val="RTF_Num 16 6"/>
    <w:rsid w:val="00C25332"/>
    <w:rPr>
      <w:rFonts w:ascii="Wingdings" w:eastAsia="Wingdings" w:hAnsi="Wingdings" w:cs="Wingdings"/>
    </w:rPr>
  </w:style>
  <w:style w:type="character" w:customStyle="1" w:styleId="RTFNum167">
    <w:name w:val="RTF_Num 16 7"/>
    <w:rsid w:val="00C25332"/>
    <w:rPr>
      <w:rFonts w:ascii="Symbol" w:eastAsia="Symbol" w:hAnsi="Symbol" w:cs="Symbol"/>
    </w:rPr>
  </w:style>
  <w:style w:type="character" w:customStyle="1" w:styleId="RTFNum168">
    <w:name w:val="RTF_Num 16 8"/>
    <w:rsid w:val="00C25332"/>
    <w:rPr>
      <w:rFonts w:ascii="Courier New" w:eastAsia="Courier New" w:hAnsi="Courier New" w:cs="Courier New"/>
    </w:rPr>
  </w:style>
  <w:style w:type="character" w:customStyle="1" w:styleId="RTFNum169">
    <w:name w:val="RTF_Num 16 9"/>
    <w:rsid w:val="00C25332"/>
    <w:rPr>
      <w:rFonts w:ascii="Wingdings" w:eastAsia="Wingdings" w:hAnsi="Wingdings" w:cs="Wingdings"/>
    </w:rPr>
  </w:style>
  <w:style w:type="character" w:customStyle="1" w:styleId="RTFNum171">
    <w:name w:val="RTF_Num 17 1"/>
    <w:rsid w:val="00C25332"/>
  </w:style>
  <w:style w:type="character" w:customStyle="1" w:styleId="RTFNum181">
    <w:name w:val="RTF_Num 18 1"/>
    <w:rsid w:val="00C25332"/>
    <w:rPr>
      <w:rFonts w:ascii="Symbol" w:eastAsia="Symbol" w:hAnsi="Symbol" w:cs="Symbol"/>
      <w:sz w:val="16"/>
      <w:szCs w:val="16"/>
    </w:rPr>
  </w:style>
  <w:style w:type="character" w:customStyle="1" w:styleId="RTFNum191">
    <w:name w:val="RTF_Num 19 1"/>
    <w:rsid w:val="00C25332"/>
  </w:style>
  <w:style w:type="character" w:customStyle="1" w:styleId="RTFNum201">
    <w:name w:val="RTF_Num 20 1"/>
    <w:rsid w:val="00C25332"/>
  </w:style>
  <w:style w:type="character" w:customStyle="1" w:styleId="RTFNum202">
    <w:name w:val="RTF_Num 20 2"/>
    <w:rsid w:val="00C25332"/>
  </w:style>
  <w:style w:type="character" w:customStyle="1" w:styleId="RTFNum203">
    <w:name w:val="RTF_Num 20 3"/>
    <w:rsid w:val="00C25332"/>
  </w:style>
  <w:style w:type="character" w:customStyle="1" w:styleId="RTFNum204">
    <w:name w:val="RTF_Num 20 4"/>
    <w:rsid w:val="00C25332"/>
  </w:style>
  <w:style w:type="character" w:customStyle="1" w:styleId="RTFNum205">
    <w:name w:val="RTF_Num 20 5"/>
    <w:rsid w:val="00C25332"/>
  </w:style>
  <w:style w:type="character" w:customStyle="1" w:styleId="RTFNum206">
    <w:name w:val="RTF_Num 20 6"/>
    <w:rsid w:val="00C25332"/>
  </w:style>
  <w:style w:type="character" w:customStyle="1" w:styleId="RTFNum207">
    <w:name w:val="RTF_Num 20 7"/>
    <w:rsid w:val="00C25332"/>
  </w:style>
  <w:style w:type="character" w:customStyle="1" w:styleId="RTFNum208">
    <w:name w:val="RTF_Num 20 8"/>
    <w:rsid w:val="00C25332"/>
  </w:style>
  <w:style w:type="character" w:customStyle="1" w:styleId="RTFNum209">
    <w:name w:val="RTF_Num 20 9"/>
    <w:rsid w:val="00C25332"/>
  </w:style>
  <w:style w:type="character" w:customStyle="1" w:styleId="RTFNum211">
    <w:name w:val="RTF_Num 21 1"/>
    <w:rsid w:val="00C25332"/>
  </w:style>
  <w:style w:type="character" w:customStyle="1" w:styleId="affb">
    <w:name w:val="Îñíîâíîé øðèôò"/>
    <w:rsid w:val="00C25332"/>
  </w:style>
  <w:style w:type="character" w:customStyle="1" w:styleId="affc">
    <w:name w:val="Îñíîâíîé òåêñò Çíàê"/>
    <w:rsid w:val="00C25332"/>
    <w:rPr>
      <w:sz w:val="24"/>
      <w:szCs w:val="24"/>
    </w:rPr>
  </w:style>
  <w:style w:type="character" w:customStyle="1" w:styleId="affd">
    <w:name w:val="Âåðõíèé êîëîíòèòóë Çíàê"/>
    <w:rsid w:val="00C25332"/>
    <w:rPr>
      <w:sz w:val="24"/>
      <w:szCs w:val="24"/>
    </w:rPr>
  </w:style>
  <w:style w:type="character" w:customStyle="1" w:styleId="1b">
    <w:name w:val="Номер страницы1"/>
    <w:basedOn w:val="13"/>
    <w:rsid w:val="00C25332"/>
  </w:style>
  <w:style w:type="character" w:customStyle="1" w:styleId="affe">
    <w:name w:val="Íèæíèé êîëîíòèòóë Çíàê"/>
    <w:rsid w:val="00C25332"/>
    <w:rPr>
      <w:sz w:val="24"/>
      <w:szCs w:val="24"/>
    </w:rPr>
  </w:style>
  <w:style w:type="character" w:customStyle="1" w:styleId="afff">
    <w:name w:val="Текст Знак"/>
    <w:link w:val="afff0"/>
    <w:rsid w:val="00C25332"/>
    <w:rPr>
      <w:rFonts w:ascii="Courier New" w:eastAsia="Courier New" w:hAnsi="Courier New" w:cs="Courier New"/>
      <w:sz w:val="20"/>
      <w:szCs w:val="20"/>
    </w:rPr>
  </w:style>
  <w:style w:type="character" w:customStyle="1" w:styleId="2a">
    <w:name w:val="Îñíîâíîé òåêñò 2 Çíàê"/>
    <w:rsid w:val="00C25332"/>
    <w:rPr>
      <w:sz w:val="24"/>
      <w:szCs w:val="24"/>
    </w:rPr>
  </w:style>
  <w:style w:type="paragraph" w:customStyle="1" w:styleId="1c">
    <w:name w:val="Название1"/>
    <w:basedOn w:val="a"/>
    <w:rsid w:val="00C25332"/>
    <w:pPr>
      <w:widowControl w:val="0"/>
      <w:suppressLineNumbers/>
      <w:autoSpaceDE w:val="0"/>
      <w:spacing w:before="120" w:after="120" w:line="240" w:lineRule="auto"/>
    </w:pPr>
    <w:rPr>
      <w:rFonts w:ascii="Arial" w:hAnsi="Arial" w:cs="Mangal"/>
      <w:i/>
      <w:iCs/>
      <w:sz w:val="20"/>
      <w:szCs w:val="24"/>
      <w:lang w:bidi="ru-RU"/>
    </w:rPr>
  </w:style>
  <w:style w:type="paragraph" w:customStyle="1" w:styleId="110">
    <w:name w:val="Заголовок 11"/>
    <w:basedOn w:val="a"/>
    <w:next w:val="a"/>
    <w:rsid w:val="00C25332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jc w:val="center"/>
      <w:outlineLvl w:val="0"/>
    </w:pPr>
    <w:rPr>
      <w:rFonts w:ascii="Times New Roman" w:hAnsi="Times New Roman"/>
      <w:b/>
      <w:bCs/>
      <w:w w:val="150"/>
      <w:sz w:val="28"/>
      <w:szCs w:val="28"/>
      <w:lang w:bidi="ru-RU"/>
    </w:rPr>
  </w:style>
  <w:style w:type="paragraph" w:customStyle="1" w:styleId="1d">
    <w:name w:val="çàãîëîâîê 1"/>
    <w:basedOn w:val="a"/>
    <w:next w:val="a"/>
    <w:rsid w:val="00C25332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customStyle="1" w:styleId="1e">
    <w:name w:val="Верхний колонтитул1"/>
    <w:basedOn w:val="a"/>
    <w:rsid w:val="00C25332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">
    <w:name w:val="Нижний колонтитул1"/>
    <w:basedOn w:val="a"/>
    <w:rsid w:val="00C25332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0">
    <w:name w:val="Текст1"/>
    <w:basedOn w:val="a"/>
    <w:rsid w:val="00C25332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1">
    <w:name w:val="Название Знак1"/>
    <w:basedOn w:val="a1"/>
    <w:rsid w:val="00C25332"/>
    <w:rPr>
      <w:rFonts w:ascii="Times New Roman" w:eastAsia="Times New Roman" w:hAnsi="Times New Roman" w:cs="Times New Roman"/>
      <w:b/>
      <w:bCs/>
      <w:w w:val="120"/>
      <w:sz w:val="40"/>
      <w:szCs w:val="40"/>
      <w:lang w:eastAsia="ru-RU" w:bidi="ru-RU"/>
    </w:rPr>
  </w:style>
  <w:style w:type="paragraph" w:customStyle="1" w:styleId="1f2">
    <w:name w:val="Текст выноски1"/>
    <w:basedOn w:val="a"/>
    <w:rsid w:val="00C25332"/>
    <w:pPr>
      <w:widowControl w:val="0"/>
      <w:autoSpaceDE w:val="0"/>
      <w:spacing w:after="0" w:line="240" w:lineRule="auto"/>
    </w:pPr>
    <w:rPr>
      <w:rFonts w:ascii="Tahoma" w:eastAsia="Tahoma" w:hAnsi="Tahoma" w:cs="Tahoma"/>
      <w:sz w:val="16"/>
      <w:szCs w:val="16"/>
      <w:lang w:bidi="ru-RU"/>
    </w:rPr>
  </w:style>
  <w:style w:type="paragraph" w:customStyle="1" w:styleId="afff1">
    <w:name w:val="Стиль"/>
    <w:basedOn w:val="a"/>
    <w:rsid w:val="00C25332"/>
    <w:pPr>
      <w:widowControl w:val="0"/>
      <w:spacing w:after="160" w:line="240" w:lineRule="exact"/>
    </w:pPr>
    <w:rPr>
      <w:rFonts w:ascii="Verdana" w:eastAsia="Verdana" w:hAnsi="Verdana" w:cs="Verdana"/>
      <w:sz w:val="20"/>
      <w:szCs w:val="20"/>
      <w:lang w:val="en-US" w:bidi="ru-RU"/>
    </w:rPr>
  </w:style>
  <w:style w:type="paragraph" w:customStyle="1" w:styleId="afff2">
    <w:name w:val="Çíàê Çíàê Çíàê Çíàê Çíàê"/>
    <w:basedOn w:val="a"/>
    <w:rsid w:val="00C25332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afff3">
    <w:name w:val="Çíàê"/>
    <w:basedOn w:val="a"/>
    <w:rsid w:val="00C25332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bidi="ru-RU"/>
    </w:rPr>
  </w:style>
  <w:style w:type="paragraph" w:customStyle="1" w:styleId="1f3">
    <w:name w:val="1"/>
    <w:basedOn w:val="a"/>
    <w:rsid w:val="00C25332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1f4">
    <w:name w:val="Знак Знак Знак Знак Знак Знак Знак Знак1 Знак Знак Знак Знак Знак Знак Знак Знак Знак"/>
    <w:basedOn w:val="a"/>
    <w:rsid w:val="00C25332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numbering" w:customStyle="1" w:styleId="111">
    <w:name w:val="Нет списка11"/>
    <w:next w:val="a3"/>
    <w:uiPriority w:val="99"/>
    <w:semiHidden/>
    <w:unhideWhenUsed/>
    <w:rsid w:val="00C25332"/>
  </w:style>
  <w:style w:type="table" w:customStyle="1" w:styleId="1f5">
    <w:name w:val="Сетка таблицы1"/>
    <w:basedOn w:val="a2"/>
    <w:next w:val="aff4"/>
    <w:uiPriority w:val="59"/>
    <w:rsid w:val="00C25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"/>
    <w:link w:val="afff5"/>
    <w:uiPriority w:val="99"/>
    <w:semiHidden/>
    <w:unhideWhenUsed/>
    <w:rsid w:val="00C25332"/>
    <w:pPr>
      <w:spacing w:after="0" w:line="240" w:lineRule="auto"/>
    </w:pPr>
    <w:rPr>
      <w:rFonts w:ascii="Times New Roman" w:hAnsi="Times New Roman"/>
      <w:bCs/>
      <w:sz w:val="20"/>
      <w:szCs w:val="20"/>
    </w:rPr>
  </w:style>
  <w:style w:type="character" w:customStyle="1" w:styleId="afff5">
    <w:name w:val="Текст сноски Знак"/>
    <w:basedOn w:val="a1"/>
    <w:link w:val="afff4"/>
    <w:uiPriority w:val="99"/>
    <w:semiHidden/>
    <w:rsid w:val="00C25332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6">
    <w:name w:val="footnote reference"/>
    <w:uiPriority w:val="99"/>
    <w:semiHidden/>
    <w:unhideWhenUsed/>
    <w:rsid w:val="00C25332"/>
    <w:rPr>
      <w:vertAlign w:val="superscript"/>
    </w:rPr>
  </w:style>
  <w:style w:type="paragraph" w:customStyle="1" w:styleId="1f6">
    <w:name w:val="Знак Знак Знак Знак Знак Знак Знак Знак1 Знак Знак Знак Знак Знак Знак Знак Знак Знак Знак Знак"/>
    <w:basedOn w:val="a"/>
    <w:uiPriority w:val="99"/>
    <w:rsid w:val="00C25332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customStyle="1" w:styleId="afff7">
    <w:name w:val="Знак Знак Знак Знак Знак Знак Знак Знак Знак Знак Знак Знак Знак Знак Знак Знак"/>
    <w:basedOn w:val="a"/>
    <w:uiPriority w:val="99"/>
    <w:rsid w:val="00C25332"/>
    <w:pPr>
      <w:widowControl w:val="0"/>
      <w:autoSpaceDE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2b">
    <w:name w:val="Body Text 2"/>
    <w:basedOn w:val="a"/>
    <w:link w:val="2c"/>
    <w:unhideWhenUsed/>
    <w:rsid w:val="00C25332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c">
    <w:name w:val="Основной текст 2 Знак"/>
    <w:basedOn w:val="a1"/>
    <w:link w:val="2b"/>
    <w:rsid w:val="00C25332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12">
    <w:name w:val="Заголовок 1 Знак1"/>
    <w:basedOn w:val="a1"/>
    <w:uiPriority w:val="9"/>
    <w:rsid w:val="00C253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customStyle="1" w:styleId="consplusnormal1">
    <w:name w:val="consplusnormal"/>
    <w:basedOn w:val="a"/>
    <w:rsid w:val="00C253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41">
    <w:name w:val="Нет списка4"/>
    <w:next w:val="a3"/>
    <w:uiPriority w:val="99"/>
    <w:semiHidden/>
    <w:unhideWhenUsed/>
    <w:rsid w:val="004171FC"/>
  </w:style>
  <w:style w:type="character" w:customStyle="1" w:styleId="1f7">
    <w:name w:val="Верхний колонтитул Знак1"/>
    <w:basedOn w:val="a1"/>
    <w:rsid w:val="004171FC"/>
    <w:rPr>
      <w:rFonts w:ascii="Calibri" w:eastAsia="Times New Roman" w:hAnsi="Calibri" w:cs="Times New Roman"/>
      <w:lang w:eastAsia="ru-RU"/>
    </w:rPr>
  </w:style>
  <w:style w:type="character" w:customStyle="1" w:styleId="1f8">
    <w:name w:val="Нижний колонтитул Знак1"/>
    <w:basedOn w:val="a1"/>
    <w:rsid w:val="004171FC"/>
    <w:rPr>
      <w:rFonts w:ascii="Calibri" w:eastAsia="Times New Roman" w:hAnsi="Calibri" w:cs="Times New Roman"/>
      <w:lang w:eastAsia="ru-RU"/>
    </w:rPr>
  </w:style>
  <w:style w:type="paragraph" w:customStyle="1" w:styleId="36">
    <w:name w:val="Знак Знак3 Знак Знак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0">
    <w:name w:val="standard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4171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f9">
    <w:name w:val="Без интервала1"/>
    <w:rsid w:val="004171F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8">
    <w:name w:val="Прижатый влево"/>
    <w:basedOn w:val="a"/>
    <w:next w:val="a"/>
    <w:rsid w:val="004171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1fa">
    <w:name w:val="Знак Знак Знак1 Знак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ekstob">
    <w:name w:val="tekstob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2">
    <w:name w:val="Знак Знак4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f9">
    <w:name w:val="Основной"/>
    <w:basedOn w:val="a"/>
    <w:rsid w:val="004171FC"/>
    <w:pPr>
      <w:spacing w:after="20" w:line="24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1fb">
    <w:name w:val="Абзац списка1"/>
    <w:basedOn w:val="a"/>
    <w:rsid w:val="004171FC"/>
    <w:pPr>
      <w:ind w:left="720"/>
      <w:contextualSpacing/>
    </w:pPr>
  </w:style>
  <w:style w:type="character" w:customStyle="1" w:styleId="item-27">
    <w:name w:val="item-27"/>
    <w:basedOn w:val="a1"/>
    <w:rsid w:val="004171FC"/>
  </w:style>
  <w:style w:type="character" w:customStyle="1" w:styleId="afffa">
    <w:name w:val="Гипертекстовая ссылка"/>
    <w:rsid w:val="004171FC"/>
    <w:rPr>
      <w:color w:val="008000"/>
    </w:rPr>
  </w:style>
  <w:style w:type="paragraph" w:customStyle="1" w:styleId="msonormalcxspmiddle">
    <w:name w:val="msonormalcxspmiddle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Plain Text"/>
    <w:basedOn w:val="a"/>
    <w:link w:val="afff"/>
    <w:rsid w:val="004171FC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1fc">
    <w:name w:val="Текст Знак1"/>
    <w:basedOn w:val="a1"/>
    <w:uiPriority w:val="99"/>
    <w:semiHidden/>
    <w:rsid w:val="004171FC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d">
    <w:name w:val="Сетка таблицы2"/>
    <w:basedOn w:val="a2"/>
    <w:next w:val="aff4"/>
    <w:rsid w:val="00417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4171FC"/>
  </w:style>
  <w:style w:type="numbering" w:customStyle="1" w:styleId="51">
    <w:name w:val="Нет списка5"/>
    <w:next w:val="a3"/>
    <w:uiPriority w:val="99"/>
    <w:semiHidden/>
    <w:rsid w:val="0072270D"/>
  </w:style>
  <w:style w:type="table" w:customStyle="1" w:styleId="37">
    <w:name w:val="Сетка таблицы3"/>
    <w:basedOn w:val="a2"/>
    <w:next w:val="aff4"/>
    <w:uiPriority w:val="59"/>
    <w:rsid w:val="0072270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Знак"/>
    <w:basedOn w:val="a"/>
    <w:rsid w:val="0072270D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customStyle="1" w:styleId="61">
    <w:name w:val="Нет списка6"/>
    <w:next w:val="a3"/>
    <w:uiPriority w:val="99"/>
    <w:semiHidden/>
    <w:unhideWhenUsed/>
    <w:rsid w:val="00EE560B"/>
  </w:style>
  <w:style w:type="character" w:customStyle="1" w:styleId="WW8Num1z0">
    <w:name w:val="WW8Num1z0"/>
    <w:rsid w:val="00EE560B"/>
    <w:rPr>
      <w:rFonts w:ascii="Times New Roman" w:hAnsi="Times New Roman" w:cs="Times New Roman"/>
    </w:rPr>
  </w:style>
  <w:style w:type="character" w:customStyle="1" w:styleId="WW8Num3z1">
    <w:name w:val="WW8Num3z1"/>
    <w:rsid w:val="00EE560B"/>
    <w:rPr>
      <w:rFonts w:ascii="Wingdings" w:hAnsi="Wingdings"/>
    </w:rPr>
  </w:style>
  <w:style w:type="character" w:customStyle="1" w:styleId="WW8Num7z1">
    <w:name w:val="WW8Num7z1"/>
    <w:rsid w:val="00EE560B"/>
    <w:rPr>
      <w:rFonts w:ascii="OpenSymbol" w:hAnsi="OpenSymbol" w:cs="Courier New"/>
    </w:rPr>
  </w:style>
  <w:style w:type="character" w:customStyle="1" w:styleId="WW8Num8z1">
    <w:name w:val="WW8Num8z1"/>
    <w:rsid w:val="00EE560B"/>
    <w:rPr>
      <w:rFonts w:ascii="OpenSymbol" w:hAnsi="OpenSymbol" w:cs="OpenSymbol"/>
    </w:rPr>
  </w:style>
  <w:style w:type="character" w:customStyle="1" w:styleId="WW8Num9z0">
    <w:name w:val="WW8Num9z0"/>
    <w:rsid w:val="00EE560B"/>
    <w:rPr>
      <w:rFonts w:ascii="Symbol" w:hAnsi="Symbol" w:cs="OpenSymbol"/>
    </w:rPr>
  </w:style>
  <w:style w:type="character" w:customStyle="1" w:styleId="WW8Num9z1">
    <w:name w:val="WW8Num9z1"/>
    <w:rsid w:val="00EE560B"/>
    <w:rPr>
      <w:rFonts w:ascii="OpenSymbol" w:hAnsi="OpenSymbol" w:cs="OpenSymbol"/>
    </w:rPr>
  </w:style>
  <w:style w:type="character" w:customStyle="1" w:styleId="WW8Num13z0">
    <w:name w:val="WW8Num13z0"/>
    <w:rsid w:val="00EE560B"/>
    <w:rPr>
      <w:rFonts w:ascii="Symbol" w:hAnsi="Symbol"/>
    </w:rPr>
  </w:style>
  <w:style w:type="character" w:customStyle="1" w:styleId="WW8Num17z0">
    <w:name w:val="WW8Num17z0"/>
    <w:rsid w:val="00EE560B"/>
    <w:rPr>
      <w:rFonts w:ascii="Times New Roman" w:hAnsi="Times New Roman" w:cs="Times New Roman"/>
    </w:rPr>
  </w:style>
  <w:style w:type="character" w:customStyle="1" w:styleId="WW8Num17z1">
    <w:name w:val="WW8Num17z1"/>
    <w:rsid w:val="00EE560B"/>
    <w:rPr>
      <w:rFonts w:ascii="Courier New" w:hAnsi="Courier New" w:cs="Courier New"/>
    </w:rPr>
  </w:style>
  <w:style w:type="character" w:customStyle="1" w:styleId="WW8Num17z2">
    <w:name w:val="WW8Num17z2"/>
    <w:rsid w:val="00EE560B"/>
    <w:rPr>
      <w:rFonts w:ascii="Wingdings" w:hAnsi="Wingdings"/>
    </w:rPr>
  </w:style>
  <w:style w:type="character" w:customStyle="1" w:styleId="WW8Num17z3">
    <w:name w:val="WW8Num17z3"/>
    <w:rsid w:val="00EE560B"/>
    <w:rPr>
      <w:rFonts w:ascii="Symbol" w:hAnsi="Symbol"/>
    </w:rPr>
  </w:style>
  <w:style w:type="character" w:customStyle="1" w:styleId="WW8Num18z0">
    <w:name w:val="WW8Num18z0"/>
    <w:rsid w:val="00EE560B"/>
    <w:rPr>
      <w:rFonts w:ascii="Times New Roman" w:hAnsi="Times New Roman" w:cs="Times New Roman"/>
    </w:rPr>
  </w:style>
  <w:style w:type="character" w:customStyle="1" w:styleId="WW8Num18z1">
    <w:name w:val="WW8Num18z1"/>
    <w:rsid w:val="00EE560B"/>
    <w:rPr>
      <w:rFonts w:ascii="Courier New" w:hAnsi="Courier New" w:cs="Courier New"/>
    </w:rPr>
  </w:style>
  <w:style w:type="character" w:customStyle="1" w:styleId="WW8Num18z2">
    <w:name w:val="WW8Num18z2"/>
    <w:rsid w:val="00EE560B"/>
    <w:rPr>
      <w:rFonts w:ascii="Wingdings" w:hAnsi="Wingdings"/>
    </w:rPr>
  </w:style>
  <w:style w:type="character" w:customStyle="1" w:styleId="WW8Num18z3">
    <w:name w:val="WW8Num18z3"/>
    <w:rsid w:val="00EE560B"/>
    <w:rPr>
      <w:rFonts w:ascii="Symbol" w:hAnsi="Symbol"/>
    </w:rPr>
  </w:style>
  <w:style w:type="character" w:customStyle="1" w:styleId="WW8Num19z1">
    <w:name w:val="WW8Num19z1"/>
    <w:rsid w:val="00EE560B"/>
    <w:rPr>
      <w:rFonts w:ascii="Times New Roman" w:hAnsi="Times New Roman" w:cs="Times New Roman"/>
    </w:rPr>
  </w:style>
  <w:style w:type="character" w:customStyle="1" w:styleId="WW8Num14z0">
    <w:name w:val="WW8Num14z0"/>
    <w:rsid w:val="00EE560B"/>
    <w:rPr>
      <w:rFonts w:ascii="Symbol" w:hAnsi="Symbol"/>
    </w:rPr>
  </w:style>
  <w:style w:type="character" w:customStyle="1" w:styleId="WW8Num14z1">
    <w:name w:val="WW8Num14z1"/>
    <w:rsid w:val="00EE560B"/>
    <w:rPr>
      <w:rFonts w:ascii="Courier New" w:hAnsi="Courier New" w:cs="Courier New"/>
    </w:rPr>
  </w:style>
  <w:style w:type="character" w:customStyle="1" w:styleId="WW8Num14z2">
    <w:name w:val="WW8Num14z2"/>
    <w:rsid w:val="00EE560B"/>
    <w:rPr>
      <w:rFonts w:ascii="Wingdings" w:hAnsi="Wingdings"/>
    </w:rPr>
  </w:style>
  <w:style w:type="paragraph" w:customStyle="1" w:styleId="1fd">
    <w:name w:val="Заголовок1"/>
    <w:basedOn w:val="a"/>
    <w:next w:val="a0"/>
    <w:rsid w:val="00EE560B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hi-IN" w:bidi="hi-IN"/>
    </w:rPr>
  </w:style>
  <w:style w:type="paragraph" w:customStyle="1" w:styleId="WW-">
    <w:name w:val="WW-Базовый"/>
    <w:rsid w:val="00EE560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e">
    <w:name w:val="Название2"/>
    <w:basedOn w:val="a"/>
    <w:rsid w:val="00EE560B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customStyle="1" w:styleId="220">
    <w:name w:val="Основной текст 22"/>
    <w:basedOn w:val="a"/>
    <w:rsid w:val="00EE560B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sz w:val="26"/>
      <w:szCs w:val="24"/>
      <w:lang w:eastAsia="hi-IN" w:bidi="hi-IN"/>
    </w:rPr>
  </w:style>
  <w:style w:type="paragraph" w:customStyle="1" w:styleId="font5">
    <w:name w:val="font5"/>
    <w:basedOn w:val="a"/>
    <w:rsid w:val="00EE560B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EE560B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5">
    <w:name w:val="xl65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16"/>
      <w:szCs w:val="16"/>
    </w:rPr>
  </w:style>
  <w:style w:type="paragraph" w:customStyle="1" w:styleId="xl69">
    <w:name w:val="xl69"/>
    <w:basedOn w:val="a"/>
    <w:rsid w:val="00EE5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0">
    <w:name w:val="xl70"/>
    <w:basedOn w:val="a"/>
    <w:rsid w:val="00EE560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xl72">
    <w:name w:val="xl72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EE560B"/>
    <w:pPr>
      <w:pBdr>
        <w:top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EE560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A0A0A"/>
      <w:sz w:val="24"/>
      <w:szCs w:val="24"/>
    </w:rPr>
  </w:style>
  <w:style w:type="paragraph" w:customStyle="1" w:styleId="xl76">
    <w:name w:val="xl76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78">
    <w:name w:val="xl78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EE56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EE56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EE56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rsid w:val="00EE56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EE5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43">
    <w:name w:val="Название объекта4"/>
    <w:basedOn w:val="Standard"/>
    <w:rsid w:val="00074F77"/>
    <w:pPr>
      <w:suppressLineNumbers/>
      <w:spacing w:before="120" w:after="120"/>
    </w:pPr>
    <w:rPr>
      <w:i/>
      <w:iCs/>
    </w:rPr>
  </w:style>
  <w:style w:type="numbering" w:customStyle="1" w:styleId="71">
    <w:name w:val="Нет списка7"/>
    <w:next w:val="a3"/>
    <w:uiPriority w:val="99"/>
    <w:semiHidden/>
    <w:rsid w:val="00B36D9A"/>
  </w:style>
  <w:style w:type="numbering" w:customStyle="1" w:styleId="81">
    <w:name w:val="Нет списка8"/>
    <w:next w:val="a3"/>
    <w:uiPriority w:val="99"/>
    <w:semiHidden/>
    <w:unhideWhenUsed/>
    <w:rsid w:val="00733252"/>
  </w:style>
  <w:style w:type="numbering" w:customStyle="1" w:styleId="91">
    <w:name w:val="Нет списка9"/>
    <w:next w:val="a3"/>
    <w:uiPriority w:val="99"/>
    <w:semiHidden/>
    <w:unhideWhenUsed/>
    <w:rsid w:val="00A856ED"/>
  </w:style>
  <w:style w:type="numbering" w:customStyle="1" w:styleId="120">
    <w:name w:val="Нет списка12"/>
    <w:next w:val="a3"/>
    <w:uiPriority w:val="99"/>
    <w:semiHidden/>
    <w:unhideWhenUsed/>
    <w:rsid w:val="00A856ED"/>
  </w:style>
  <w:style w:type="table" w:customStyle="1" w:styleId="44">
    <w:name w:val="Сетка таблицы4"/>
    <w:basedOn w:val="a2"/>
    <w:next w:val="aff4"/>
    <w:uiPriority w:val="59"/>
    <w:rsid w:val="00A856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rsid w:val="00C80691"/>
  </w:style>
  <w:style w:type="table" w:customStyle="1" w:styleId="52">
    <w:name w:val="Сетка таблицы5"/>
    <w:basedOn w:val="a2"/>
    <w:next w:val="aff4"/>
    <w:uiPriority w:val="59"/>
    <w:rsid w:val="00C806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Знак"/>
    <w:basedOn w:val="a"/>
    <w:rsid w:val="00C80691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customStyle="1" w:styleId="130">
    <w:name w:val="Нет списка13"/>
    <w:next w:val="a3"/>
    <w:uiPriority w:val="99"/>
    <w:semiHidden/>
    <w:unhideWhenUsed/>
    <w:rsid w:val="00075057"/>
  </w:style>
  <w:style w:type="table" w:customStyle="1" w:styleId="62">
    <w:name w:val="Сетка таблицы6"/>
    <w:basedOn w:val="a2"/>
    <w:next w:val="aff4"/>
    <w:rsid w:val="000750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3"/>
    <w:uiPriority w:val="99"/>
    <w:semiHidden/>
    <w:unhideWhenUsed/>
    <w:rsid w:val="00C47B4B"/>
  </w:style>
  <w:style w:type="character" w:customStyle="1" w:styleId="1fe">
    <w:name w:val="Основной текст Знак1"/>
    <w:basedOn w:val="a1"/>
    <w:rsid w:val="00C47B4B"/>
    <w:rPr>
      <w:rFonts w:eastAsia="Arial"/>
      <w:b/>
      <w:bCs/>
      <w:sz w:val="32"/>
      <w:lang w:eastAsia="ar-SA"/>
    </w:rPr>
  </w:style>
  <w:style w:type="character" w:customStyle="1" w:styleId="1ff">
    <w:name w:val="Основной текст с отступом Знак1"/>
    <w:basedOn w:val="a1"/>
    <w:rsid w:val="00C47B4B"/>
    <w:rPr>
      <w:rFonts w:eastAsia="Arial"/>
      <w:bCs/>
      <w:sz w:val="28"/>
      <w:lang w:eastAsia="ar-SA"/>
    </w:rPr>
  </w:style>
  <w:style w:type="numbering" w:customStyle="1" w:styleId="150">
    <w:name w:val="Нет списка15"/>
    <w:next w:val="a3"/>
    <w:uiPriority w:val="99"/>
    <w:semiHidden/>
    <w:unhideWhenUsed/>
    <w:rsid w:val="000527C6"/>
  </w:style>
  <w:style w:type="numbering" w:customStyle="1" w:styleId="160">
    <w:name w:val="Нет списка16"/>
    <w:next w:val="a3"/>
    <w:uiPriority w:val="99"/>
    <w:semiHidden/>
    <w:unhideWhenUsed/>
    <w:rsid w:val="002D22C6"/>
  </w:style>
  <w:style w:type="paragraph" w:customStyle="1" w:styleId="afffd">
    <w:basedOn w:val="a"/>
    <w:next w:val="a0"/>
    <w:rsid w:val="00A35774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customStyle="1" w:styleId="53">
    <w:name w:val="Название объекта5"/>
    <w:basedOn w:val="Standard"/>
    <w:rsid w:val="00A35774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E1F57-C3CF-404C-BCE4-DA328AB0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21</Pages>
  <Words>4274</Words>
  <Characters>24366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25</cp:revision>
  <cp:lastPrinted>2026-05-18T12:04:00Z</cp:lastPrinted>
  <dcterms:created xsi:type="dcterms:W3CDTF">2026-04-01T06:21:00Z</dcterms:created>
  <dcterms:modified xsi:type="dcterms:W3CDTF">2026-05-18T12:05:00Z</dcterms:modified>
</cp:coreProperties>
</file>