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BE631" w14:textId="1AC03273" w:rsidR="00021A33" w:rsidRDefault="00021A33" w:rsidP="00021A3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293ECAF" wp14:editId="36349836">
            <wp:extent cx="626110" cy="791845"/>
            <wp:effectExtent l="0" t="0" r="2540" b="8255"/>
            <wp:docPr id="1" name="Рисунок 1" descr="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ABFDD" w14:textId="77777777" w:rsidR="00021A33" w:rsidRDefault="00021A33" w:rsidP="00021A33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                      </w:t>
      </w:r>
    </w:p>
    <w:p w14:paraId="03CF67DE" w14:textId="77777777" w:rsidR="00021A33" w:rsidRDefault="00021A33" w:rsidP="00021A33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</w:t>
      </w:r>
    </w:p>
    <w:p w14:paraId="46D05663" w14:textId="77777777" w:rsidR="00021A33" w:rsidRDefault="00021A33" w:rsidP="00021A33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Натальинского муниципального образования</w:t>
      </w:r>
    </w:p>
    <w:p w14:paraId="418EEA48" w14:textId="77777777" w:rsidR="00021A33" w:rsidRDefault="00021A33" w:rsidP="00021A33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Балаковского муниципального района Саратовской области</w:t>
      </w:r>
    </w:p>
    <w:p w14:paraId="22BEAF97" w14:textId="698FE5F5" w:rsidR="00021A33" w:rsidRDefault="00021A33" w:rsidP="00021A33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Двадцать </w:t>
      </w:r>
      <w:r w:rsidR="00B574E0">
        <w:rPr>
          <w:rFonts w:ascii="Times New Roman" w:hAnsi="Times New Roman"/>
          <w:sz w:val="28"/>
          <w:szCs w:val="28"/>
        </w:rPr>
        <w:t>третье</w:t>
      </w:r>
      <w:r>
        <w:rPr>
          <w:rFonts w:ascii="Times New Roman" w:hAnsi="Times New Roman"/>
          <w:sz w:val="28"/>
          <w:szCs w:val="28"/>
        </w:rPr>
        <w:t xml:space="preserve"> заседание Совета Натальинского муниципального </w:t>
      </w:r>
    </w:p>
    <w:p w14:paraId="0862E8C2" w14:textId="77777777" w:rsidR="00021A33" w:rsidRDefault="00021A33" w:rsidP="00021A33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третьего созыва</w:t>
      </w:r>
    </w:p>
    <w:p w14:paraId="55881718" w14:textId="56D60C41" w:rsidR="00021A33" w:rsidRDefault="00021A33" w:rsidP="00021A33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 </w:t>
      </w:r>
    </w:p>
    <w:p w14:paraId="60EACB88" w14:textId="77777777" w:rsidR="00021A33" w:rsidRDefault="00021A33" w:rsidP="00021A33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14:paraId="2A8F1C1D" w14:textId="77777777" w:rsidR="00021A33" w:rsidRDefault="00021A33" w:rsidP="00021A33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F365A1A" w14:textId="7E5D280A" w:rsidR="00021A33" w:rsidRDefault="00021A33" w:rsidP="00021A33">
      <w:pPr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От </w:t>
      </w:r>
      <w:r w:rsidR="005541EC">
        <w:rPr>
          <w:rFonts w:ascii="Times New Roman" w:hAnsi="Times New Roman"/>
          <w:b/>
          <w:bCs/>
          <w:sz w:val="28"/>
          <w:szCs w:val="28"/>
        </w:rPr>
        <w:t>14.05.2026</w:t>
      </w:r>
      <w:r>
        <w:rPr>
          <w:rFonts w:ascii="Times New Roman" w:hAnsi="Times New Roman"/>
          <w:b/>
          <w:bCs/>
          <w:sz w:val="28"/>
          <w:szCs w:val="28"/>
        </w:rPr>
        <w:t xml:space="preserve"> года </w:t>
      </w:r>
      <w:r>
        <w:rPr>
          <w:rFonts w:ascii="Times New Roman" w:hAnsi="Times New Roman"/>
          <w:b/>
          <w:sz w:val="28"/>
          <w:szCs w:val="28"/>
        </w:rPr>
        <w:t xml:space="preserve">№ </w:t>
      </w:r>
      <w:r w:rsidR="005541EC">
        <w:rPr>
          <w:rFonts w:ascii="Times New Roman" w:hAnsi="Times New Roman"/>
          <w:b/>
          <w:sz w:val="28"/>
          <w:szCs w:val="28"/>
        </w:rPr>
        <w:t>159</w:t>
      </w:r>
    </w:p>
    <w:p w14:paraId="732B81EA" w14:textId="77777777" w:rsidR="00021A33" w:rsidRDefault="00021A33" w:rsidP="00021A33">
      <w:pPr>
        <w:pStyle w:val="1"/>
        <w:spacing w:before="0" w:after="0"/>
        <w:ind w:right="255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О внесении изменений в муниципальные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6723F27B" w14:textId="77777777" w:rsidR="00021A33" w:rsidRDefault="00021A33" w:rsidP="00021A33">
      <w:pPr>
        <w:pStyle w:val="1"/>
        <w:spacing w:before="0" w:after="0"/>
        <w:ind w:right="255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программы</w:t>
      </w:r>
    </w:p>
    <w:p w14:paraId="691A37EA" w14:textId="77777777" w:rsidR="00021A33" w:rsidRDefault="00021A33" w:rsidP="00021A33">
      <w:pPr>
        <w:jc w:val="both"/>
        <w:rPr>
          <w:rFonts w:ascii="Times New Roman" w:hAnsi="Times New Roman"/>
          <w:sz w:val="28"/>
          <w:szCs w:val="28"/>
        </w:rPr>
      </w:pPr>
    </w:p>
    <w:p w14:paraId="2DE0070B" w14:textId="77777777" w:rsidR="00021A33" w:rsidRDefault="00021A33" w:rsidP="00021A33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14:paraId="067AEE37" w14:textId="5AA8723E" w:rsidR="00021A33" w:rsidRDefault="00021A33" w:rsidP="00021A33">
      <w:pPr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Руководствуясь </w:t>
      </w:r>
      <w:r w:rsidRPr="00490535">
        <w:rPr>
          <w:rFonts w:ascii="Times New Roman" w:hAnsi="Times New Roman"/>
          <w:sz w:val="28"/>
          <w:szCs w:val="28"/>
          <w:lang w:eastAsia="zh-CN"/>
        </w:rPr>
        <w:t>Бюджетным кодексом Российской Федерации,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Федеральным законом от 06.10.2003</w:t>
      </w:r>
      <w:r>
        <w:rPr>
          <w:rFonts w:ascii="Times New Roman" w:hAnsi="Times New Roman"/>
          <w:kern w:val="2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г</w:t>
      </w:r>
      <w:r>
        <w:rPr>
          <w:rFonts w:ascii="Times New Roman" w:hAnsi="Times New Roman"/>
          <w:kern w:val="2"/>
          <w:sz w:val="28"/>
          <w:szCs w:val="28"/>
          <w:lang w:eastAsia="zh-CN"/>
        </w:rPr>
        <w:t>ода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 № 131-ФЗ «Об общих принципах организации местного самоуправления в Российской Федерации», </w:t>
      </w:r>
      <w:r w:rsidRPr="00483375">
        <w:rPr>
          <w:rFonts w:ascii="Times New Roman" w:hAnsi="Times New Roman"/>
          <w:sz w:val="28"/>
          <w:szCs w:val="28"/>
        </w:rPr>
        <w:t>Федеральным законом от 20.03.2025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483375">
        <w:rPr>
          <w:rFonts w:ascii="Times New Roman" w:hAnsi="Times New Roman"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власти», </w:t>
      </w:r>
      <w:r w:rsidRPr="00490535">
        <w:rPr>
          <w:rFonts w:ascii="Times New Roman" w:hAnsi="Times New Roman"/>
          <w:sz w:val="28"/>
          <w:szCs w:val="28"/>
          <w:lang w:eastAsia="zh-CN"/>
        </w:rPr>
        <w:t xml:space="preserve">Федеральным законом от </w:t>
      </w:r>
      <w:r>
        <w:rPr>
          <w:rFonts w:ascii="Times New Roman" w:hAnsi="Times New Roman"/>
          <w:sz w:val="28"/>
          <w:szCs w:val="28"/>
          <w:lang w:eastAsia="zh-CN"/>
        </w:rPr>
        <w:t>0</w:t>
      </w:r>
      <w:r w:rsidRPr="00490535">
        <w:rPr>
          <w:rFonts w:ascii="Times New Roman" w:hAnsi="Times New Roman"/>
          <w:sz w:val="28"/>
          <w:szCs w:val="28"/>
          <w:lang w:eastAsia="zh-CN"/>
        </w:rPr>
        <w:t>8</w:t>
      </w:r>
      <w:r>
        <w:rPr>
          <w:rFonts w:ascii="Times New Roman" w:hAnsi="Times New Roman"/>
          <w:sz w:val="28"/>
          <w:szCs w:val="28"/>
          <w:lang w:eastAsia="zh-CN"/>
        </w:rPr>
        <w:t>.11.</w:t>
      </w:r>
      <w:r w:rsidRPr="00490535">
        <w:rPr>
          <w:rFonts w:ascii="Times New Roman" w:hAnsi="Times New Roman"/>
          <w:sz w:val="28"/>
          <w:szCs w:val="28"/>
          <w:lang w:eastAsia="zh-CN"/>
        </w:rPr>
        <w:t xml:space="preserve">2007 года № 257-ФЗ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Pr="00490535">
        <w:rPr>
          <w:rFonts w:ascii="Times New Roman" w:hAnsi="Times New Roman"/>
          <w:sz w:val="28"/>
          <w:szCs w:val="28"/>
          <w:lang w:eastAsia="zh-CN"/>
        </w:rPr>
        <w:t>законом Саратовской области от 30</w:t>
      </w:r>
      <w:r>
        <w:rPr>
          <w:rFonts w:ascii="Times New Roman" w:hAnsi="Times New Roman"/>
          <w:sz w:val="28"/>
          <w:szCs w:val="28"/>
          <w:lang w:eastAsia="zh-CN"/>
        </w:rPr>
        <w:t>.09.</w:t>
      </w:r>
      <w:r w:rsidRPr="00490535">
        <w:rPr>
          <w:rFonts w:ascii="Times New Roman" w:hAnsi="Times New Roman"/>
          <w:sz w:val="28"/>
          <w:szCs w:val="28"/>
          <w:lang w:eastAsia="zh-CN"/>
        </w:rPr>
        <w:t xml:space="preserve">2014 года 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490535">
        <w:rPr>
          <w:rFonts w:ascii="Times New Roman" w:hAnsi="Times New Roman"/>
          <w:sz w:val="28"/>
          <w:szCs w:val="28"/>
          <w:lang w:eastAsia="zh-CN"/>
        </w:rPr>
        <w:t>№ 108-ЗСО "О вопросах местного значения сельских поселений Саратовской области"</w:t>
      </w:r>
      <w:r w:rsidRPr="00490535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>Уставом Натальинского муниципального образования Балаковского муниципального района</w:t>
      </w:r>
      <w:r w:rsidR="00985293">
        <w:rPr>
          <w:rFonts w:ascii="Times New Roman" w:hAnsi="Times New Roman"/>
          <w:kern w:val="2"/>
          <w:sz w:val="28"/>
          <w:szCs w:val="28"/>
          <w:lang w:eastAsia="zh-CN"/>
        </w:rPr>
        <w:t xml:space="preserve"> Саратовской области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, </w:t>
      </w:r>
      <w:r>
        <w:rPr>
          <w:rFonts w:ascii="Times New Roman" w:hAnsi="Times New Roman"/>
          <w:sz w:val="28"/>
          <w:szCs w:val="28"/>
        </w:rPr>
        <w:t>решением Совета Натальинского муниципального образования № 208 от 03.06.2021 года «</w:t>
      </w:r>
      <w:r>
        <w:rPr>
          <w:rFonts w:ascii="Times New Roman" w:hAnsi="Times New Roman"/>
          <w:bCs/>
          <w:sz w:val="28"/>
          <w:szCs w:val="28"/>
        </w:rPr>
        <w:t>Об утверждении порядка рассмотрения Советом Натальинского муниципального образования Балаковского муниципального района Саратовской области проектов муниципальных программ и предложений о внесении изменений в муниципальные программы Натальинского муниципального образования</w:t>
      </w:r>
      <w:r>
        <w:rPr>
          <w:rFonts w:ascii="Times New Roman" w:hAnsi="Times New Roman"/>
          <w:sz w:val="28"/>
          <w:szCs w:val="28"/>
        </w:rPr>
        <w:t>»,  Уставом Натальинского муниципального образования,  Совет Натальинского муниципального образования</w:t>
      </w:r>
    </w:p>
    <w:p w14:paraId="351176D1" w14:textId="77777777" w:rsidR="00021A33" w:rsidRDefault="00021A33" w:rsidP="00021A33">
      <w:pPr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</w:p>
    <w:p w14:paraId="7A080AA9" w14:textId="77777777" w:rsidR="00021A33" w:rsidRDefault="00021A33" w:rsidP="00021A33">
      <w:pPr>
        <w:spacing w:after="0" w:line="240" w:lineRule="auto"/>
        <w:ind w:right="-1"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РЕШИЛ:</w:t>
      </w:r>
    </w:p>
    <w:p w14:paraId="218DF453" w14:textId="77777777" w:rsidR="00021A33" w:rsidRDefault="00021A33" w:rsidP="00021A33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bookmarkStart w:id="0" w:name="sub_1"/>
      <w:r>
        <w:rPr>
          <w:rFonts w:ascii="Times New Roman" w:hAnsi="Times New Roman"/>
          <w:sz w:val="28"/>
          <w:szCs w:val="28"/>
        </w:rPr>
        <w:lastRenderedPageBreak/>
        <w:t>1</w:t>
      </w:r>
      <w:bookmarkEnd w:id="0"/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bCs/>
          <w:sz w:val="28"/>
          <w:szCs w:val="28"/>
        </w:rPr>
        <w:t xml:space="preserve">Рекомендовать </w:t>
      </w:r>
      <w:r>
        <w:rPr>
          <w:rFonts w:ascii="Times New Roman" w:hAnsi="Times New Roman"/>
          <w:sz w:val="28"/>
          <w:szCs w:val="28"/>
        </w:rPr>
        <w:t>администрации Натальинского муниципального образования:</w:t>
      </w:r>
    </w:p>
    <w:p w14:paraId="4F97A4B6" w14:textId="43AB25B6" w:rsidR="00021A33" w:rsidRDefault="00021A33" w:rsidP="00021A33">
      <w:pPr>
        <w:spacing w:line="240" w:lineRule="auto"/>
        <w:ind w:firstLine="567"/>
        <w:contextualSpacing/>
        <w:jc w:val="both"/>
        <w:rPr>
          <w:rFonts w:ascii="Times New Roman" w:hAnsi="Times New Roman"/>
          <w:kern w:val="1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1.1. Внести изменения в </w:t>
      </w:r>
      <w:r w:rsidRPr="00490535">
        <w:rPr>
          <w:rFonts w:ascii="Times New Roman" w:hAnsi="Times New Roman"/>
          <w:kern w:val="2"/>
          <w:sz w:val="28"/>
          <w:szCs w:val="28"/>
          <w:lang w:eastAsia="zh-CN"/>
        </w:rPr>
        <w:t xml:space="preserve">постановление от 29 ноября 2021 года № 90 «Об утверждении муниципальной программы </w:t>
      </w:r>
      <w:r w:rsidRPr="00490535">
        <w:rPr>
          <w:rFonts w:ascii="Times New Roman" w:hAnsi="Times New Roman"/>
          <w:kern w:val="1"/>
          <w:sz w:val="28"/>
          <w:szCs w:val="28"/>
          <w:lang w:eastAsia="zh-CN"/>
        </w:rPr>
        <w:t>«Дорожная деятельность в отношении автомобильных дорог местного значения в границах насел</w:t>
      </w:r>
      <w:r w:rsidR="004306DC">
        <w:rPr>
          <w:rFonts w:ascii="Times New Roman" w:hAnsi="Times New Roman"/>
          <w:kern w:val="1"/>
          <w:sz w:val="28"/>
          <w:szCs w:val="28"/>
          <w:lang w:eastAsia="zh-CN"/>
        </w:rPr>
        <w:t>ё</w:t>
      </w:r>
      <w:r w:rsidRPr="00490535">
        <w:rPr>
          <w:rFonts w:ascii="Times New Roman" w:hAnsi="Times New Roman"/>
          <w:kern w:val="1"/>
          <w:sz w:val="28"/>
          <w:szCs w:val="28"/>
          <w:lang w:eastAsia="zh-CN"/>
        </w:rPr>
        <w:t>нных пунктов Натальинского муниципального образования Балаковского муниципального района Саратовской области»</w:t>
      </w:r>
      <w:r>
        <w:rPr>
          <w:rFonts w:ascii="Times New Roman" w:hAnsi="Times New Roman"/>
          <w:kern w:val="1"/>
          <w:sz w:val="28"/>
          <w:szCs w:val="28"/>
          <w:lang w:eastAsia="zh-CN"/>
        </w:rPr>
        <w:t>.</w:t>
      </w:r>
    </w:p>
    <w:p w14:paraId="3EDB2923" w14:textId="6F80BEF4" w:rsidR="00021A33" w:rsidRPr="00021A33" w:rsidRDefault="00021A33" w:rsidP="00021A33">
      <w:pPr>
        <w:spacing w:line="240" w:lineRule="auto"/>
        <w:ind w:firstLine="567"/>
        <w:contextualSpacing/>
        <w:jc w:val="both"/>
        <w:rPr>
          <w:rFonts w:ascii="Times New Roman" w:hAnsi="Times New Roman"/>
          <w:kern w:val="2"/>
          <w:sz w:val="28"/>
          <w:szCs w:val="28"/>
          <w:lang w:eastAsia="zh-CN"/>
        </w:rPr>
      </w:pPr>
      <w:r>
        <w:rPr>
          <w:rFonts w:ascii="Times New Roman" w:hAnsi="Times New Roman"/>
          <w:kern w:val="1"/>
          <w:sz w:val="28"/>
          <w:szCs w:val="28"/>
          <w:lang w:eastAsia="zh-CN"/>
        </w:rPr>
        <w:t>2.</w:t>
      </w:r>
      <w:r w:rsidRPr="00021A33">
        <w:rPr>
          <w:sz w:val="28"/>
          <w:szCs w:val="28"/>
          <w:lang w:bidi="ru-RU"/>
        </w:rPr>
        <w:t xml:space="preserve"> </w:t>
      </w:r>
      <w:r w:rsidRPr="00021A33">
        <w:rPr>
          <w:rFonts w:ascii="Times New Roman" w:hAnsi="Times New Roman"/>
          <w:kern w:val="2"/>
          <w:sz w:val="28"/>
          <w:szCs w:val="28"/>
          <w:lang w:eastAsia="zh-CN"/>
        </w:rPr>
        <w:t>Внести изменения в постановление администрации Натальинского муниципального образования от 03 октября 2016 года № 231 «Об утверждении муниципальной программы «Эффективное управление и распоряжение муниципальным имуществом и земельными ресурсами Натальинского муниципального образования Балаковского муниципального района Саратовской области»</w:t>
      </w:r>
      <w:r>
        <w:rPr>
          <w:rFonts w:ascii="Times New Roman" w:hAnsi="Times New Roman"/>
          <w:kern w:val="2"/>
          <w:sz w:val="28"/>
          <w:szCs w:val="28"/>
          <w:lang w:eastAsia="zh-CN"/>
        </w:rPr>
        <w:t>.</w:t>
      </w:r>
    </w:p>
    <w:p w14:paraId="60F2293B" w14:textId="19FF43B2" w:rsidR="00021A33" w:rsidRDefault="00021A33" w:rsidP="00021A33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 Настоящее решение вступает со дня </w:t>
      </w:r>
      <w:r w:rsidR="0014636B">
        <w:rPr>
          <w:rFonts w:ascii="Times New Roman" w:hAnsi="Times New Roman"/>
          <w:sz w:val="28"/>
          <w:szCs w:val="28"/>
        </w:rPr>
        <w:t xml:space="preserve">его официального </w:t>
      </w:r>
      <w:r>
        <w:rPr>
          <w:rFonts w:ascii="Times New Roman" w:hAnsi="Times New Roman"/>
          <w:sz w:val="28"/>
          <w:szCs w:val="28"/>
        </w:rPr>
        <w:t>опубликования.</w:t>
      </w:r>
    </w:p>
    <w:p w14:paraId="4524AA94" w14:textId="77777777" w:rsidR="00021A33" w:rsidRDefault="00021A33" w:rsidP="00021A33">
      <w:pPr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5B445034" w14:textId="77777777" w:rsidR="00021A33" w:rsidRDefault="00021A33" w:rsidP="00021A33">
      <w:pPr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66C5C1EA" w14:textId="1869809F" w:rsidR="00021A33" w:rsidRDefault="00021A33" w:rsidP="00021A33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Натальинского </w:t>
      </w:r>
    </w:p>
    <w:p w14:paraId="4BAD24D8" w14:textId="7E6D34E5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          А.В. Аникеев</w:t>
      </w:r>
    </w:p>
    <w:p w14:paraId="0E8F482F" w14:textId="29D0E162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4D6329D1" w14:textId="7048201F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1A05465E" w14:textId="5769366D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7A59C8DD" w14:textId="617BBB3F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62CB4E8E" w14:textId="2C91824B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65402F84" w14:textId="6A6BC49A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43622621" w14:textId="275DA631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4EBD7659" w14:textId="55721849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151A8E33" w14:textId="36CE00A9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17FC2DD6" w14:textId="4077276F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3630AC1C" w14:textId="04477F66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45EF1BA2" w14:textId="0103FCCF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11063458" w14:textId="3612CEB7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0A91110C" w14:textId="7A47AAF5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2A7682A6" w14:textId="1F7EE7B5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628BD694" w14:textId="29B3E514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7567E6A9" w14:textId="2E08DCA7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2505C4DE" w14:textId="695E3616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5E4DE818" w14:textId="6DCDD574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0C82C332" w14:textId="0F8718FA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4CD5F10E" w14:textId="468D95CE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40B8D302" w14:textId="0D83BF08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12445E71" w14:textId="63E7C1EE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329C1C9C" w14:textId="77777777" w:rsidR="00094D61" w:rsidRDefault="00094D61" w:rsidP="00021A33">
      <w:pPr>
        <w:widowControl w:val="0"/>
        <w:suppressAutoHyphens/>
        <w:autoSpaceDE w:val="0"/>
        <w:spacing w:after="0" w:line="240" w:lineRule="auto"/>
        <w:jc w:val="right"/>
        <w:rPr>
          <w:rFonts w:ascii="Times New Roman" w:hAnsi="Times New Roman"/>
          <w:sz w:val="24"/>
          <w:szCs w:val="24"/>
          <w:lang w:bidi="ru-RU"/>
        </w:rPr>
      </w:pPr>
    </w:p>
    <w:p w14:paraId="5384DCEE" w14:textId="4A554369" w:rsidR="00021A33" w:rsidRPr="002E0A84" w:rsidRDefault="00021A33" w:rsidP="00021A33">
      <w:pPr>
        <w:widowControl w:val="0"/>
        <w:suppressAutoHyphens/>
        <w:autoSpaceDE w:val="0"/>
        <w:spacing w:after="0" w:line="240" w:lineRule="auto"/>
        <w:jc w:val="right"/>
        <w:rPr>
          <w:rFonts w:ascii="Times New Roman" w:hAnsi="Times New Roman"/>
          <w:sz w:val="24"/>
          <w:szCs w:val="24"/>
          <w:lang w:bidi="ru-RU"/>
        </w:rPr>
      </w:pPr>
      <w:r w:rsidRPr="002E0A84">
        <w:rPr>
          <w:rFonts w:ascii="Times New Roman" w:hAnsi="Times New Roman"/>
          <w:sz w:val="24"/>
          <w:szCs w:val="24"/>
          <w:lang w:bidi="ru-RU"/>
        </w:rPr>
        <w:lastRenderedPageBreak/>
        <w:t>Приложение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2E0A84">
        <w:rPr>
          <w:rFonts w:ascii="Times New Roman" w:hAnsi="Times New Roman"/>
          <w:sz w:val="24"/>
          <w:szCs w:val="24"/>
          <w:lang w:bidi="ru-RU"/>
        </w:rPr>
        <w:t>к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="004306DC">
        <w:rPr>
          <w:rFonts w:ascii="Times New Roman" w:hAnsi="Times New Roman"/>
          <w:sz w:val="24"/>
          <w:szCs w:val="24"/>
          <w:lang w:bidi="ru-RU"/>
        </w:rPr>
        <w:t>решению Совета</w:t>
      </w:r>
    </w:p>
    <w:p w14:paraId="2B1C6EBA" w14:textId="4407E1D2" w:rsidR="00021A33" w:rsidRPr="002E0A84" w:rsidRDefault="00021A33" w:rsidP="00021A33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  <w:lang w:bidi="ru-RU"/>
        </w:rPr>
      </w:pPr>
      <w:r w:rsidRPr="002E0A84">
        <w:rPr>
          <w:rFonts w:ascii="Times New Roman" w:hAnsi="Times New Roman"/>
          <w:sz w:val="24"/>
          <w:szCs w:val="24"/>
          <w:lang w:bidi="ru-RU"/>
        </w:rPr>
        <w:t>Натальинского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</w:p>
    <w:p w14:paraId="7CD0AE5B" w14:textId="77777777" w:rsidR="00021A33" w:rsidRPr="002E0A84" w:rsidRDefault="00021A33" w:rsidP="00021A33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  <w:lang w:bidi="ru-RU"/>
        </w:rPr>
      </w:pPr>
      <w:r w:rsidRPr="002E0A84">
        <w:rPr>
          <w:rFonts w:ascii="Times New Roman" w:hAnsi="Times New Roman"/>
          <w:sz w:val="24"/>
          <w:szCs w:val="24"/>
          <w:lang w:bidi="ru-RU"/>
        </w:rPr>
        <w:t>муниципального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2E0A84">
        <w:rPr>
          <w:rFonts w:ascii="Times New Roman" w:hAnsi="Times New Roman"/>
          <w:sz w:val="24"/>
          <w:szCs w:val="24"/>
          <w:lang w:bidi="ru-RU"/>
        </w:rPr>
        <w:t>образования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</w:p>
    <w:p w14:paraId="6CBDE2A0" w14:textId="535D565A" w:rsidR="00021A33" w:rsidRPr="002E0A84" w:rsidRDefault="00021A33" w:rsidP="00021A33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  <w:lang w:bidi="ru-RU"/>
        </w:rPr>
      </w:pPr>
      <w:r w:rsidRPr="002E0A84">
        <w:rPr>
          <w:rFonts w:ascii="Times New Roman" w:hAnsi="Times New Roman"/>
          <w:sz w:val="24"/>
          <w:szCs w:val="24"/>
          <w:lang w:bidi="ru-RU"/>
        </w:rPr>
        <w:t>от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="00B3110D">
        <w:rPr>
          <w:rFonts w:ascii="Times New Roman" w:hAnsi="Times New Roman"/>
          <w:sz w:val="24"/>
          <w:szCs w:val="24"/>
          <w:lang w:bidi="ru-RU"/>
        </w:rPr>
        <w:t>14.05.</w:t>
      </w:r>
      <w:r>
        <w:rPr>
          <w:rFonts w:ascii="Times New Roman" w:hAnsi="Times New Roman"/>
          <w:sz w:val="24"/>
          <w:szCs w:val="24"/>
          <w:lang w:bidi="ru-RU"/>
        </w:rPr>
        <w:t xml:space="preserve">2026 </w:t>
      </w:r>
      <w:r w:rsidRPr="00C833A3">
        <w:rPr>
          <w:rFonts w:ascii="Times New Roman" w:hAnsi="Times New Roman"/>
          <w:sz w:val="24"/>
          <w:szCs w:val="24"/>
          <w:lang w:bidi="ru-RU"/>
        </w:rPr>
        <w:t>года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C833A3">
        <w:rPr>
          <w:rFonts w:ascii="Times New Roman" w:hAnsi="Times New Roman"/>
          <w:sz w:val="24"/>
          <w:szCs w:val="24"/>
          <w:lang w:bidi="ru-RU"/>
        </w:rPr>
        <w:t>№</w:t>
      </w:r>
      <w:r w:rsidR="00B3110D">
        <w:rPr>
          <w:rFonts w:ascii="Times New Roman" w:hAnsi="Times New Roman"/>
          <w:sz w:val="24"/>
          <w:szCs w:val="24"/>
          <w:lang w:bidi="ru-RU"/>
        </w:rPr>
        <w:t xml:space="preserve"> 159</w:t>
      </w:r>
    </w:p>
    <w:p w14:paraId="4BAC00D8" w14:textId="77777777" w:rsidR="00021A33" w:rsidRPr="002E0A84" w:rsidRDefault="00021A33" w:rsidP="00021A33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  <w:lang w:bidi="ru-RU"/>
        </w:rPr>
      </w:pPr>
    </w:p>
    <w:p w14:paraId="20A94DE4" w14:textId="77777777" w:rsidR="00021A33" w:rsidRPr="002E0A84" w:rsidRDefault="00021A33" w:rsidP="00021A33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  <w:lang w:bidi="ru-RU"/>
        </w:rPr>
      </w:pPr>
      <w:r w:rsidRPr="002E0A84">
        <w:rPr>
          <w:rFonts w:ascii="Times New Roman" w:hAnsi="Times New Roman"/>
          <w:sz w:val="24"/>
          <w:szCs w:val="24"/>
          <w:lang w:bidi="ru-RU"/>
        </w:rPr>
        <w:t>«Приложение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2E0A84">
        <w:rPr>
          <w:rFonts w:ascii="Times New Roman" w:hAnsi="Times New Roman"/>
          <w:sz w:val="24"/>
          <w:szCs w:val="24"/>
          <w:lang w:bidi="ru-RU"/>
        </w:rPr>
        <w:t>к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2E0A84">
        <w:rPr>
          <w:rFonts w:ascii="Times New Roman" w:hAnsi="Times New Roman"/>
          <w:sz w:val="24"/>
          <w:szCs w:val="24"/>
          <w:lang w:bidi="ru-RU"/>
        </w:rPr>
        <w:t>постановлению</w:t>
      </w:r>
    </w:p>
    <w:p w14:paraId="1A1DDB21" w14:textId="77777777" w:rsidR="00021A33" w:rsidRPr="002E0A84" w:rsidRDefault="00021A33" w:rsidP="00021A33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  <w:lang w:bidi="ru-RU"/>
        </w:rPr>
      </w:pPr>
      <w:r w:rsidRPr="002E0A84">
        <w:rPr>
          <w:rFonts w:ascii="Times New Roman" w:hAnsi="Times New Roman"/>
          <w:sz w:val="24"/>
          <w:szCs w:val="24"/>
          <w:lang w:bidi="ru-RU"/>
        </w:rPr>
        <w:t>администрации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2E0A84">
        <w:rPr>
          <w:rFonts w:ascii="Times New Roman" w:hAnsi="Times New Roman"/>
          <w:sz w:val="24"/>
          <w:szCs w:val="24"/>
          <w:lang w:bidi="ru-RU"/>
        </w:rPr>
        <w:t>Натальинского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</w:p>
    <w:p w14:paraId="066C366A" w14:textId="77777777" w:rsidR="00021A33" w:rsidRPr="002E0A84" w:rsidRDefault="00021A33" w:rsidP="00021A33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  <w:lang w:bidi="ru-RU"/>
        </w:rPr>
      </w:pPr>
      <w:r w:rsidRPr="002E0A84">
        <w:rPr>
          <w:rFonts w:ascii="Times New Roman" w:hAnsi="Times New Roman"/>
          <w:sz w:val="24"/>
          <w:szCs w:val="24"/>
          <w:lang w:bidi="ru-RU"/>
        </w:rPr>
        <w:t>муниципального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2E0A84">
        <w:rPr>
          <w:rFonts w:ascii="Times New Roman" w:hAnsi="Times New Roman"/>
          <w:sz w:val="24"/>
          <w:szCs w:val="24"/>
          <w:lang w:bidi="ru-RU"/>
        </w:rPr>
        <w:t>образования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</w:p>
    <w:p w14:paraId="0070478B" w14:textId="77777777" w:rsidR="00021A33" w:rsidRPr="002E0A84" w:rsidRDefault="00021A33" w:rsidP="00021A33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  <w:lang w:bidi="ru-RU"/>
        </w:rPr>
      </w:pPr>
      <w:r w:rsidRPr="002E0A84">
        <w:rPr>
          <w:rFonts w:ascii="Times New Roman" w:hAnsi="Times New Roman"/>
          <w:sz w:val="24"/>
          <w:szCs w:val="24"/>
          <w:lang w:bidi="ru-RU"/>
        </w:rPr>
        <w:t>от</w:t>
      </w:r>
      <w:r>
        <w:rPr>
          <w:rFonts w:ascii="Times New Roman" w:hAnsi="Times New Roman"/>
          <w:sz w:val="20"/>
          <w:szCs w:val="20"/>
          <w:lang w:bidi="ru-RU"/>
        </w:rPr>
        <w:t xml:space="preserve"> </w:t>
      </w:r>
      <w:r w:rsidRPr="002E0A84">
        <w:rPr>
          <w:rFonts w:ascii="Times New Roman" w:hAnsi="Times New Roman"/>
          <w:sz w:val="24"/>
          <w:szCs w:val="24"/>
          <w:lang w:bidi="ru-RU"/>
        </w:rPr>
        <w:t>29.11.2021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2E0A84">
        <w:rPr>
          <w:rFonts w:ascii="Times New Roman" w:hAnsi="Times New Roman"/>
          <w:sz w:val="24"/>
          <w:szCs w:val="24"/>
          <w:lang w:bidi="ru-RU"/>
        </w:rPr>
        <w:t>года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2E0A84">
        <w:rPr>
          <w:rFonts w:ascii="Times New Roman" w:hAnsi="Times New Roman"/>
          <w:sz w:val="24"/>
          <w:szCs w:val="24"/>
          <w:lang w:bidi="ru-RU"/>
        </w:rPr>
        <w:t>№</w:t>
      </w:r>
      <w:r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2E0A84">
        <w:rPr>
          <w:rFonts w:ascii="Times New Roman" w:hAnsi="Times New Roman"/>
          <w:sz w:val="24"/>
          <w:szCs w:val="24"/>
          <w:lang w:bidi="ru-RU"/>
        </w:rPr>
        <w:t>90</w:t>
      </w:r>
    </w:p>
    <w:p w14:paraId="6E755A76" w14:textId="77777777" w:rsidR="00021A33" w:rsidRDefault="00021A33" w:rsidP="00021A33">
      <w:pPr>
        <w:pStyle w:val="a0"/>
        <w:rPr>
          <w:rFonts w:ascii="Times New Roman" w:hAnsi="Times New Roman"/>
        </w:rPr>
      </w:pPr>
    </w:p>
    <w:p w14:paraId="271C5F33" w14:textId="77777777" w:rsidR="00021A33" w:rsidRDefault="00021A33" w:rsidP="00021A33">
      <w:pPr>
        <w:pStyle w:val="a0"/>
        <w:rPr>
          <w:rFonts w:ascii="Times New Roman" w:hAnsi="Times New Roman"/>
        </w:rPr>
      </w:pPr>
    </w:p>
    <w:p w14:paraId="067CEFFD" w14:textId="77777777" w:rsidR="00021A33" w:rsidRDefault="00021A33" w:rsidP="00021A33">
      <w:pPr>
        <w:pStyle w:val="a0"/>
        <w:rPr>
          <w:rFonts w:ascii="Times New Roman" w:hAnsi="Times New Roman"/>
        </w:rPr>
      </w:pPr>
    </w:p>
    <w:p w14:paraId="020F62D4" w14:textId="77777777" w:rsidR="00021A33" w:rsidRDefault="00021A33" w:rsidP="00021A33">
      <w:pPr>
        <w:pStyle w:val="a0"/>
        <w:rPr>
          <w:rFonts w:ascii="Times New Roman" w:hAnsi="Times New Roman"/>
        </w:rPr>
      </w:pPr>
    </w:p>
    <w:p w14:paraId="234F0F0C" w14:textId="77777777" w:rsidR="00021A33" w:rsidRDefault="00021A33" w:rsidP="00021A33">
      <w:pPr>
        <w:pStyle w:val="a0"/>
        <w:rPr>
          <w:rFonts w:ascii="Times New Roman" w:hAnsi="Times New Roman"/>
        </w:rPr>
      </w:pPr>
    </w:p>
    <w:p w14:paraId="2B010366" w14:textId="77777777" w:rsidR="00021A33" w:rsidRDefault="00021A33" w:rsidP="00021A33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0EC27D6" w14:textId="77777777" w:rsidR="00021A33" w:rsidRDefault="00021A33" w:rsidP="00021A33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EC11707" w14:textId="77777777" w:rsidR="00021A33" w:rsidRDefault="00021A33" w:rsidP="00021A33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09D6307" w14:textId="77777777" w:rsidR="00021A33" w:rsidRDefault="00021A33" w:rsidP="00021A33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0ECC435" w14:textId="77777777" w:rsidR="00021A33" w:rsidRPr="00D45447" w:rsidRDefault="00021A33" w:rsidP="00021A33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МУНИЦИПАЛЬНАЯ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ПРОГРАММА</w:t>
      </w:r>
    </w:p>
    <w:p w14:paraId="362FF5BA" w14:textId="77777777" w:rsidR="00021A33" w:rsidRPr="00D45447" w:rsidRDefault="00021A33" w:rsidP="00021A33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br/>
        <w:t>«Дорожная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деятельность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отношении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автомобильных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дорог</w:t>
      </w:r>
    </w:p>
    <w:p w14:paraId="68F2BD8E" w14:textId="77777777" w:rsidR="00021A33" w:rsidRPr="00D45447" w:rsidRDefault="00021A33" w:rsidP="00021A33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местного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значения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границах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населенных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пунктов</w:t>
      </w:r>
    </w:p>
    <w:p w14:paraId="435EDA63" w14:textId="77777777" w:rsidR="00021A33" w:rsidRPr="00D45447" w:rsidRDefault="00021A33" w:rsidP="00021A33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Натальинского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образования</w:t>
      </w:r>
    </w:p>
    <w:p w14:paraId="28ECCDBA" w14:textId="77777777" w:rsidR="00021A33" w:rsidRPr="00D45447" w:rsidRDefault="00021A33" w:rsidP="00021A33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Балаковского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района</w:t>
      </w:r>
    </w:p>
    <w:p w14:paraId="1F9D102B" w14:textId="77777777" w:rsidR="00021A33" w:rsidRPr="00D45447" w:rsidRDefault="00021A33" w:rsidP="00021A33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Саратовской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области»</w:t>
      </w:r>
    </w:p>
    <w:p w14:paraId="678212EB" w14:textId="77777777" w:rsidR="00021A33" w:rsidRPr="00D45447" w:rsidRDefault="00021A33" w:rsidP="00021A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41C9E49" w14:textId="77777777" w:rsidR="00021A33" w:rsidRDefault="00021A33" w:rsidP="00021A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8F112FC" w14:textId="77777777" w:rsidR="00021A33" w:rsidRDefault="00021A33" w:rsidP="00021A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3723DCA" w14:textId="77777777" w:rsidR="00021A33" w:rsidRDefault="00021A33" w:rsidP="00021A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0B94BF8" w14:textId="77777777" w:rsidR="00021A33" w:rsidRDefault="00021A33" w:rsidP="00021A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FA43DEA" w14:textId="77777777" w:rsidR="00021A33" w:rsidRDefault="00021A33" w:rsidP="00021A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E80528" w14:textId="77777777" w:rsidR="00021A33" w:rsidRDefault="00021A33" w:rsidP="00021A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21AD6DA" w14:textId="77777777" w:rsidR="00021A33" w:rsidRDefault="00021A33" w:rsidP="00021A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AB144D5" w14:textId="77777777" w:rsidR="00021A33" w:rsidRDefault="00021A33" w:rsidP="00021A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DAA7ED7" w14:textId="77777777" w:rsidR="00021A33" w:rsidRDefault="00021A33" w:rsidP="00021A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0D0C151" w14:textId="77777777" w:rsidR="00021A33" w:rsidRDefault="00021A33" w:rsidP="00021A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39517A4" w14:textId="77777777" w:rsidR="00021A33" w:rsidRDefault="00021A33" w:rsidP="00021A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5EA3E57" w14:textId="77777777" w:rsidR="00021A33" w:rsidRDefault="00021A33" w:rsidP="00021A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с.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Натальино</w:t>
      </w:r>
    </w:p>
    <w:p w14:paraId="4666731C" w14:textId="77777777" w:rsidR="00021A33" w:rsidRPr="00D45447" w:rsidRDefault="00021A33" w:rsidP="00021A3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35ADB67" w14:textId="77777777" w:rsidR="00021A33" w:rsidRPr="00D45447" w:rsidRDefault="00021A33" w:rsidP="00021A33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lastRenderedPageBreak/>
        <w:t>ПАСПОРТ</w:t>
      </w:r>
    </w:p>
    <w:p w14:paraId="2F9FDD47" w14:textId="77777777" w:rsidR="00021A33" w:rsidRPr="00D45447" w:rsidRDefault="00021A33" w:rsidP="00021A33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22F8C4FC" w14:textId="77777777" w:rsidR="00021A33" w:rsidRPr="00D45447" w:rsidRDefault="00021A33" w:rsidP="00021A33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«Дорожная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деятельность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отношении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автомобильных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дорог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местного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значения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границах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населенных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пунктов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Натальинского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образования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Балаковского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района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Саратовской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области»</w:t>
      </w:r>
    </w:p>
    <w:p w14:paraId="3CA9C95E" w14:textId="77777777" w:rsidR="00021A33" w:rsidRPr="00D45447" w:rsidRDefault="00021A33" w:rsidP="00021A33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30"/>
        <w:gridCol w:w="7735"/>
      </w:tblGrid>
      <w:tr w:rsidR="00021A33" w:rsidRPr="00D45447" w14:paraId="08C724D7" w14:textId="77777777" w:rsidTr="00E905B2">
        <w:trPr>
          <w:trHeight w:val="296"/>
          <w:tblCellSpacing w:w="5" w:type="nil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F0279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EC84D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«Дорожная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отношении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автомобильных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дорог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местного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значения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границах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населенных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пунктов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Натальинского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Балаковского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Саратовской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области»</w:t>
            </w:r>
          </w:p>
        </w:tc>
      </w:tr>
      <w:tr w:rsidR="00021A33" w:rsidRPr="00D45447" w14:paraId="4D4B9A63" w14:textId="77777777" w:rsidTr="00E905B2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D110A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Цели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38AAA" w14:textId="77777777" w:rsidR="00021A33" w:rsidRPr="00D45447" w:rsidRDefault="00021A33" w:rsidP="00E905B2">
            <w:pPr>
              <w:tabs>
                <w:tab w:val="left" w:pos="62"/>
              </w:tabs>
              <w:spacing w:after="0" w:line="240" w:lineRule="auto"/>
              <w:ind w:left="57" w:right="57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D45447">
              <w:rPr>
                <w:rStyle w:val="fontstyle01"/>
              </w:rPr>
              <w:t>Совершенствование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улично-дорожной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сети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населенных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пунктов,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способствующее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созданию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благоприятных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условий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развития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транспортной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инфраструктуры,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повышению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уровня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жизни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населения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и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обеспечению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безопасности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дорожного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движения.</w:t>
            </w:r>
          </w:p>
        </w:tc>
      </w:tr>
      <w:tr w:rsidR="00021A33" w:rsidRPr="00D45447" w14:paraId="1C1A4FBB" w14:textId="77777777" w:rsidTr="00E905B2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EA0E7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Задачи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FAF0F" w14:textId="77777777" w:rsidR="00021A33" w:rsidRPr="00D45447" w:rsidRDefault="00021A33" w:rsidP="00E905B2">
            <w:pPr>
              <w:pStyle w:val="31"/>
              <w:tabs>
                <w:tab w:val="left" w:pos="0"/>
              </w:tabs>
              <w:spacing w:line="240" w:lineRule="auto"/>
              <w:ind w:left="57" w:right="57" w:firstLine="0"/>
              <w:jc w:val="left"/>
              <w:rPr>
                <w:rStyle w:val="fontstyle01"/>
              </w:rPr>
            </w:pPr>
            <w:r w:rsidRPr="00D45447">
              <w:rPr>
                <w:rStyle w:val="fontstyle01"/>
              </w:rPr>
              <w:t>1.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Организация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работ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по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ремонту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автомобильных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дорог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общего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пользования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местного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значения.</w:t>
            </w:r>
          </w:p>
          <w:p w14:paraId="158BB6EE" w14:textId="77777777" w:rsidR="00021A33" w:rsidRPr="00D45447" w:rsidRDefault="00021A33" w:rsidP="00E905B2">
            <w:pPr>
              <w:pStyle w:val="31"/>
              <w:tabs>
                <w:tab w:val="left" w:pos="0"/>
              </w:tabs>
              <w:spacing w:line="240" w:lineRule="auto"/>
              <w:ind w:left="57" w:right="57" w:firstLine="0"/>
              <w:jc w:val="left"/>
              <w:rPr>
                <w:szCs w:val="28"/>
              </w:rPr>
            </w:pPr>
            <w:r w:rsidRPr="00D45447">
              <w:rPr>
                <w:szCs w:val="28"/>
              </w:rPr>
              <w:t>2.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Организация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работ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по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содержанию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автомобильных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дорог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общего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пользования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местного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значения.</w:t>
            </w:r>
          </w:p>
          <w:p w14:paraId="2BF59244" w14:textId="77777777" w:rsidR="00021A33" w:rsidRPr="00D45447" w:rsidRDefault="00021A33" w:rsidP="00E905B2">
            <w:pPr>
              <w:pStyle w:val="31"/>
              <w:tabs>
                <w:tab w:val="left" w:pos="0"/>
              </w:tabs>
              <w:spacing w:line="240" w:lineRule="auto"/>
              <w:ind w:left="57" w:right="57" w:firstLine="0"/>
              <w:jc w:val="left"/>
              <w:rPr>
                <w:szCs w:val="28"/>
              </w:rPr>
            </w:pPr>
            <w:r w:rsidRPr="00D45447">
              <w:rPr>
                <w:szCs w:val="28"/>
              </w:rPr>
              <w:t>3.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Организация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работ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по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обеспечению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развития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транспортной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инфраструктуры.</w:t>
            </w:r>
          </w:p>
          <w:p w14:paraId="06F91153" w14:textId="77777777" w:rsidR="00021A33" w:rsidRPr="00D45447" w:rsidRDefault="00021A33" w:rsidP="00E905B2">
            <w:pPr>
              <w:pStyle w:val="31"/>
              <w:tabs>
                <w:tab w:val="left" w:pos="0"/>
              </w:tabs>
              <w:spacing w:line="240" w:lineRule="auto"/>
              <w:ind w:left="57" w:right="57" w:firstLine="0"/>
              <w:jc w:val="left"/>
              <w:rPr>
                <w:szCs w:val="28"/>
              </w:rPr>
            </w:pPr>
            <w:r w:rsidRPr="00D45447">
              <w:rPr>
                <w:szCs w:val="28"/>
              </w:rPr>
              <w:t>4.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Организация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работ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по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строительству,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реконструкции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и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капитальному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ремонту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улично-дорожной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сети.</w:t>
            </w:r>
          </w:p>
        </w:tc>
      </w:tr>
      <w:tr w:rsidR="00021A33" w:rsidRPr="00D45447" w14:paraId="4ACDD450" w14:textId="77777777" w:rsidTr="00E905B2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183B6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Координатор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6C198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Натальинского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образования.</w:t>
            </w:r>
          </w:p>
        </w:tc>
      </w:tr>
      <w:tr w:rsidR="00021A33" w:rsidRPr="00D45447" w14:paraId="3693B61E" w14:textId="77777777" w:rsidTr="00E905B2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6D0B6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заказчик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1B32D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Натальинского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образования.</w:t>
            </w:r>
          </w:p>
        </w:tc>
      </w:tr>
      <w:tr w:rsidR="00021A33" w:rsidRPr="00D45447" w14:paraId="0F7B1F7A" w14:textId="77777777" w:rsidTr="00E905B2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E5E9C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Сроки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06BFA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2022-2028 </w:t>
            </w:r>
            <w:r w:rsidRPr="00D45447">
              <w:rPr>
                <w:rFonts w:ascii="Times New Roman" w:hAnsi="Times New Roman"/>
                <w:color w:val="000000"/>
                <w:sz w:val="28"/>
                <w:szCs w:val="28"/>
              </w:rPr>
              <w:t>годы.</w:t>
            </w:r>
          </w:p>
        </w:tc>
      </w:tr>
      <w:tr w:rsidR="00021A33" w:rsidRPr="00D45447" w14:paraId="4FD252AA" w14:textId="77777777" w:rsidTr="00E905B2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35401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Источники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финансирования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A652F" w14:textId="77777777" w:rsidR="00021A33" w:rsidRPr="007B2414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Всего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программе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за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счет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всех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источников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финансирования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195291,3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4CB8861B" w14:textId="77777777" w:rsidR="00021A33" w:rsidRPr="007B2414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5DFD8A6E" w14:textId="77777777" w:rsidR="00021A33" w:rsidRPr="007B2414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25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721,4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62B488E2" w14:textId="77777777" w:rsidR="00021A33" w:rsidRPr="007B2414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22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892,5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42F427A9" w14:textId="77777777" w:rsidR="00021A33" w:rsidRPr="007B2414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27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396,5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2BA244E7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48 485,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9 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0B3A28D7" w14:textId="77777777" w:rsidR="00021A33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34 158,7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513D6831" w14:textId="77777777" w:rsidR="00021A33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2027 год – 18 015,7 тыс. руб.</w:t>
            </w:r>
          </w:p>
          <w:p w14:paraId="3BD30075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2028 год – 18 620,6 тыс. руб.</w:t>
            </w:r>
          </w:p>
          <w:p w14:paraId="28C56E7C" w14:textId="77777777" w:rsidR="00021A33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Из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них:</w:t>
            </w:r>
          </w:p>
          <w:p w14:paraId="392C46B1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средства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областного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дорожного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фонда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101049,0 т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72A0BE41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1BAFA82B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560,0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3CD34A78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161,0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10DCB710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20 955,0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7E678FA4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2025 год – 20 706,0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65FE7492" w14:textId="77777777" w:rsidR="00021A33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20 667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6DCAF7C0" w14:textId="77777777" w:rsidR="00021A33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2027 год – 0,0 тыс. руб.;</w:t>
            </w:r>
          </w:p>
          <w:p w14:paraId="1E8F847A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2028 год – 0,0 тыс. руб.</w:t>
            </w:r>
          </w:p>
          <w:p w14:paraId="02D9FC63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средства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дорожного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фонда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93837,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9 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7FB4210D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3C64EDAE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877,0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06FF03A8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3 731,5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003BF68A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441,5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176DA995" w14:textId="77777777" w:rsidR="00021A33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 год – 27 659,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9  тыс.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руб.;</w:t>
            </w:r>
          </w:p>
          <w:p w14:paraId="650F7B5D" w14:textId="77777777" w:rsidR="00021A33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 год – 13 491,7 тыс. руб.;</w:t>
            </w:r>
          </w:p>
          <w:p w14:paraId="1DFC9CE0" w14:textId="77777777" w:rsidR="00021A33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2027 год – 18 015,7 тыс. руб.;</w:t>
            </w:r>
          </w:p>
          <w:p w14:paraId="7F1AED40" w14:textId="77777777" w:rsidR="00021A33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2028 год – 18 620,6 тыс. руб.</w:t>
            </w:r>
          </w:p>
          <w:p w14:paraId="470CB313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средства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местного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бюджета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404,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4 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4D3EBF6F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7B42F5DD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284,4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52DF18BE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53C51BCC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203CE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4BC834BB" w14:textId="77777777" w:rsidR="00021A33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 год – 120,0 тыс. руб.;</w:t>
            </w:r>
          </w:p>
          <w:p w14:paraId="5A9BB8AF" w14:textId="77777777" w:rsidR="00021A33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2308E7BE" w14:textId="77777777" w:rsidR="00021A33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2027 год – 0,0 тыс. руб.;</w:t>
            </w:r>
          </w:p>
          <w:p w14:paraId="27AF3985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2028 год – 0,0 тыс. руб.</w:t>
            </w:r>
          </w:p>
          <w:p w14:paraId="083E6076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средства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внебюджетных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источников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5C074ABC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1ECAED29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69F8EFB8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0E115E08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4B5119DE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015A4600" w14:textId="77777777" w:rsidR="00021A33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;</w:t>
            </w:r>
          </w:p>
          <w:p w14:paraId="7F3C1423" w14:textId="77777777" w:rsidR="00021A33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2027 год – 0,0 тыс. руб.;</w:t>
            </w:r>
          </w:p>
          <w:p w14:paraId="3EDD6E04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2028 год – 0,0 тыс. руб.</w:t>
            </w:r>
          </w:p>
        </w:tc>
      </w:tr>
      <w:tr w:rsidR="00021A33" w:rsidRPr="00D45447" w14:paraId="326891ED" w14:textId="77777777" w:rsidTr="00E905B2">
        <w:trPr>
          <w:trHeight w:val="445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A1AF9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lastRenderedPageBreak/>
              <w:t>Планируемые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результаты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ACC8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lastRenderedPageBreak/>
              <w:t>Реализация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мероприятий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позволит:</w:t>
            </w:r>
          </w:p>
          <w:p w14:paraId="305644D5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привести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техническое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состояния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автомобильных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дорог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соответствие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нормативными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требованиями,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также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потребностями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экономики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населения;</w:t>
            </w:r>
          </w:p>
          <w:p w14:paraId="789B607D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обеспечить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сохранность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улично-дорожной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сети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счет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приоритетного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выполнения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работ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содержанию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ремонту.</w:t>
            </w:r>
          </w:p>
          <w:p w14:paraId="7BD195B1" w14:textId="77777777" w:rsidR="00021A33" w:rsidRPr="00D45447" w:rsidRDefault="00021A33" w:rsidP="00E905B2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Планируемые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результаты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приведены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приложении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№1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программе.</w:t>
            </w:r>
          </w:p>
        </w:tc>
      </w:tr>
    </w:tbl>
    <w:p w14:paraId="70B2F6DA" w14:textId="77777777" w:rsidR="00021A33" w:rsidRPr="00D45447" w:rsidRDefault="00021A33" w:rsidP="00021A33">
      <w:pPr>
        <w:widowControl w:val="0"/>
        <w:numPr>
          <w:ilvl w:val="0"/>
          <w:numId w:val="1"/>
        </w:numPr>
        <w:autoSpaceDE w:val="0"/>
        <w:spacing w:before="120" w:after="12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lastRenderedPageBreak/>
        <w:t>Общая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характеристика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сферы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реализации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программы.</w:t>
      </w:r>
    </w:p>
    <w:p w14:paraId="1CB50D85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Автомобильные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объект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инфраструктуры,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предназначенный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средств,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включающий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земельные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участки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отвода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расположенные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конструктивные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элементы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(дорожное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полотно,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покрытие)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сооружения.</w:t>
      </w:r>
      <w:r>
        <w:rPr>
          <w:rFonts w:ascii="Times New Roman" w:hAnsi="Times New Roman"/>
          <w:sz w:val="28"/>
          <w:szCs w:val="28"/>
        </w:rPr>
        <w:t xml:space="preserve">  </w:t>
      </w:r>
    </w:p>
    <w:p w14:paraId="68D478C3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Протяженность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0E6A8B">
        <w:rPr>
          <w:rFonts w:ascii="Times New Roman" w:hAnsi="Times New Roman"/>
          <w:sz w:val="28"/>
          <w:szCs w:val="28"/>
        </w:rPr>
        <w:t>164126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6A8B">
        <w:rPr>
          <w:rFonts w:ascii="Times New Roman" w:hAnsi="Times New Roman"/>
          <w:sz w:val="28"/>
          <w:szCs w:val="28"/>
        </w:rPr>
        <w:t>п.м</w:t>
      </w:r>
      <w:proofErr w:type="spellEnd"/>
      <w:r w:rsidRPr="000E6A8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A29BBB0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Парк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автотранспортных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ежегодно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увеличивается.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Рост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автопарка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последние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привел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увеличению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нагрузок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покрытие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риска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происшествий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поддержание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состояния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полотна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надлежащем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состоянии.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Благодаря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этому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станет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безопасным,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последствия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происшествий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тяжкими.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Эксплуатационное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состояние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отвечать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ГОСТ,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постоянно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проводить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содержанию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ремонту.</w:t>
      </w:r>
    </w:p>
    <w:p w14:paraId="6E122986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Балаковского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располагается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сельских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пунктов.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9CFEAAC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Численность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состоянию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01.09.2021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7237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человек.</w:t>
      </w:r>
    </w:p>
    <w:p w14:paraId="486A9F07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Укоренившиеся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тенденции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характер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проблемы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требуют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выработки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разрабатываемых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наиболее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учете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интересов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граждан.</w:t>
      </w:r>
    </w:p>
    <w:p w14:paraId="3D63A184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Проблема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капитального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содержания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улично-дорожной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дворовых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территорий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проездов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сейчас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стоит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очень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остро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требует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материальных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затрат.</w:t>
      </w:r>
    </w:p>
    <w:p w14:paraId="323813DB" w14:textId="77777777" w:rsidR="00021A33" w:rsidRPr="00D45447" w:rsidRDefault="00021A33" w:rsidP="00021A33">
      <w:pPr>
        <w:tabs>
          <w:tab w:val="left" w:pos="0"/>
        </w:tabs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Цели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задачи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сроки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этапы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ее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реализации.</w:t>
      </w:r>
    </w:p>
    <w:p w14:paraId="2C5E764D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lastRenderedPageBreak/>
        <w:t>Цель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совершенствование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улично-дорожной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пунктов,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способствующее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созданию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благоприятных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инфраструктуры,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повышению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безопасности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движения.</w:t>
      </w:r>
    </w:p>
    <w:p w14:paraId="3EED3539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достижения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поставленной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решать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основные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комплексного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инфраструктуры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пунктов.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техническому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уровню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градостроительными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экологическими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требованиями,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потребностями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экономики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населения.</w:t>
      </w:r>
    </w:p>
    <w:p w14:paraId="2D1FAFF6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рамках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проанализировано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состояние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существующих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выявлены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проблемные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улицы,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взаимоувязанные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первоочередные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направленные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совершенствование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инфраструктуры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пунктов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целом.</w:t>
      </w:r>
    </w:p>
    <w:p w14:paraId="33AE4B8E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Основным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будет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являться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безопасного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любое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время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года.</w:t>
      </w:r>
    </w:p>
    <w:p w14:paraId="40956299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связанные,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прежде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всего,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позволит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повысить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безопасности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снизит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количество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ДТП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пострадавших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дорогах.</w:t>
      </w:r>
    </w:p>
    <w:p w14:paraId="3DF46385" w14:textId="270C090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нормального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функционирования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пассажирского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</w:t>
      </w:r>
      <w:r w:rsidR="004306DC">
        <w:rPr>
          <w:rFonts w:ascii="Times New Roman" w:hAnsi="Times New Roman"/>
          <w:sz w:val="28"/>
          <w:szCs w:val="28"/>
        </w:rPr>
        <w:t>ё</w:t>
      </w:r>
      <w:r w:rsidRPr="00D45447">
        <w:rPr>
          <w:rFonts w:ascii="Times New Roman" w:hAnsi="Times New Roman"/>
          <w:sz w:val="28"/>
          <w:szCs w:val="28"/>
        </w:rPr>
        <w:t>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пунктах.</w:t>
      </w:r>
    </w:p>
    <w:p w14:paraId="639ABA49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Достижение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задач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осуществляются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скоординированного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взаимоувязанных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срокам,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ресурсам,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источникам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финансового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программы.</w:t>
      </w:r>
    </w:p>
    <w:p w14:paraId="41E95B9C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</w:t>
      </w:r>
      <w:r>
        <w:rPr>
          <w:rFonts w:ascii="Times New Roman" w:hAnsi="Times New Roman"/>
          <w:sz w:val="28"/>
          <w:szCs w:val="28"/>
        </w:rPr>
        <w:t xml:space="preserve">ниципальной программы: 2022-2027 </w:t>
      </w:r>
      <w:r w:rsidRPr="00D45447">
        <w:rPr>
          <w:rFonts w:ascii="Times New Roman" w:hAnsi="Times New Roman"/>
          <w:sz w:val="28"/>
          <w:szCs w:val="28"/>
        </w:rPr>
        <w:t>годы.</w:t>
      </w:r>
    </w:p>
    <w:p w14:paraId="306C4863" w14:textId="77777777" w:rsidR="00021A33" w:rsidRPr="00D45447" w:rsidRDefault="00021A33" w:rsidP="00021A33">
      <w:pPr>
        <w:numPr>
          <w:ilvl w:val="0"/>
          <w:numId w:val="2"/>
        </w:numPr>
        <w:tabs>
          <w:tab w:val="left" w:pos="0"/>
        </w:tabs>
        <w:suppressAutoHyphens/>
        <w:spacing w:before="120" w:after="12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Характеристика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основных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мероприятий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программы.</w:t>
      </w:r>
    </w:p>
    <w:p w14:paraId="4521DA34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рамках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реализуются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следующие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инфраструктуры;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строительство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капитальный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улично-дорожной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сети.</w:t>
      </w:r>
    </w:p>
    <w:p w14:paraId="3EBCC75F" w14:textId="77777777" w:rsidR="00021A33" w:rsidRPr="00D45447" w:rsidRDefault="00021A33" w:rsidP="00021A33">
      <w:pPr>
        <w:numPr>
          <w:ilvl w:val="1"/>
          <w:numId w:val="2"/>
        </w:numPr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Ремонт,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содержание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автомобильных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дорог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местного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значения.</w:t>
      </w:r>
    </w:p>
    <w:p w14:paraId="6B39501D" w14:textId="0CFE15D8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cyan"/>
        </w:rPr>
      </w:pPr>
      <w:r w:rsidRPr="00D45447">
        <w:rPr>
          <w:rFonts w:ascii="Times New Roman" w:hAnsi="Times New Roman"/>
          <w:sz w:val="28"/>
          <w:szCs w:val="28"/>
        </w:rPr>
        <w:t>Выполнение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сохранность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сч</w:t>
      </w:r>
      <w:r w:rsidR="004306DC">
        <w:rPr>
          <w:rFonts w:ascii="Times New Roman" w:hAnsi="Times New Roman"/>
          <w:sz w:val="28"/>
          <w:szCs w:val="28"/>
        </w:rPr>
        <w:t>ё</w:t>
      </w:r>
      <w:r w:rsidRPr="00D45447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приоритетного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ежегодному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сч</w:t>
      </w:r>
      <w:r w:rsidR="004306DC">
        <w:rPr>
          <w:rFonts w:ascii="Times New Roman" w:hAnsi="Times New Roman"/>
          <w:sz w:val="28"/>
          <w:szCs w:val="28"/>
        </w:rPr>
        <w:t>ё</w:t>
      </w:r>
      <w:r w:rsidRPr="00D45447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lastRenderedPageBreak/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содержанию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зимний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летний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периоды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времени.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0C3691E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зимнее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время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включает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числе: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механизированная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снегоочистка,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расчистка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снежных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заносов,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борьба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зимней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скользкостью,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уборка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снежных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валов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обочин;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погрузка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вывоз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снега;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распределение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противогололедных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материалов;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закрытие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отверстий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водопропускных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труб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осенью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открытие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весной,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очистка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водопропускных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труб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снега,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льда,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мусора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посторонних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предметов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3A44BB0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летнее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время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включает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числе: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скашивание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обочинах,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откосах,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разделительной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полосе,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полосе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отвода;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вырубка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деревьев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кустарника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уборкой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утилизацией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порубочных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остатков;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ликвидация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нежелательной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растительности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химическим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способом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т.д.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0F863B9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Прочие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содержанию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включают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числе: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обследование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паспортизацию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разработку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обустройство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согласно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проектам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необходимых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оформления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бесхозяйных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объектов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(дороги)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собственность.</w:t>
      </w:r>
    </w:p>
    <w:p w14:paraId="1416804F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3.2.</w:t>
      </w:r>
      <w:r w:rsidRPr="00D45447">
        <w:rPr>
          <w:rFonts w:ascii="Times New Roman" w:hAnsi="Times New Roman"/>
          <w:b/>
          <w:sz w:val="28"/>
          <w:szCs w:val="28"/>
        </w:rPr>
        <w:tab/>
        <w:t>Обеспечение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развития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транспортной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инфраструктуры.</w:t>
      </w:r>
    </w:p>
    <w:p w14:paraId="3E4510D8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Общая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протяженность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0E6A8B">
        <w:rPr>
          <w:rFonts w:ascii="Times New Roman" w:hAnsi="Times New Roman"/>
          <w:sz w:val="28"/>
          <w:szCs w:val="28"/>
        </w:rPr>
        <w:t>164126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6A8B">
        <w:rPr>
          <w:rFonts w:ascii="Times New Roman" w:hAnsi="Times New Roman"/>
          <w:sz w:val="28"/>
          <w:szCs w:val="28"/>
        </w:rPr>
        <w:t>п.м</w:t>
      </w:r>
      <w:proofErr w:type="spellEnd"/>
      <w:r w:rsidRPr="000E6A8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AA40682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инфраструктуры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пунктов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подразумевает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увеличение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приведенных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требованиям,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строительство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улично-дорожной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соответствующей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потребностям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экономики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образования.</w:t>
      </w:r>
    </w:p>
    <w:p w14:paraId="019A937B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необходимы: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разработка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проектно-сметной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документации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строительство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улично-дорожной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твердым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покрытием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(дороги,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тротуары),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реконструкцию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капитальный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существующих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дорог.</w:t>
      </w:r>
    </w:p>
    <w:p w14:paraId="221878AD" w14:textId="77777777" w:rsidR="00021A33" w:rsidRPr="00D45447" w:rsidRDefault="00021A33" w:rsidP="00021A33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3.3.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Строительство,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реконструкция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капитальный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ремонт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улично-дорожной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сети.</w:t>
      </w:r>
    </w:p>
    <w:p w14:paraId="1FDA5806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Выполнение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позволит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повысить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количество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отвечающих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требованиям;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свою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очередь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безопасность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послужит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повышению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населения.</w:t>
      </w:r>
      <w:r>
        <w:rPr>
          <w:rFonts w:ascii="Times New Roman" w:hAnsi="Times New Roman"/>
          <w:sz w:val="28"/>
          <w:szCs w:val="28"/>
        </w:rPr>
        <w:t xml:space="preserve">  </w:t>
      </w:r>
    </w:p>
    <w:p w14:paraId="166F8EA0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Перечень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приведен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приложении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программе.</w:t>
      </w:r>
    </w:p>
    <w:p w14:paraId="50BF40F1" w14:textId="77777777" w:rsidR="00021A33" w:rsidRPr="00D10C5F" w:rsidRDefault="00021A33" w:rsidP="00021A33">
      <w:pPr>
        <w:pStyle w:val="a8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10C5F">
        <w:rPr>
          <w:rFonts w:ascii="Times New Roman" w:hAnsi="Times New Roman"/>
          <w:b/>
          <w:bCs/>
          <w:color w:val="000000"/>
          <w:sz w:val="28"/>
          <w:szCs w:val="28"/>
        </w:rPr>
        <w:t>Обоснование объема финансовых ресурсов, необходимых для реализации мероприятий муниципальной программы.</w:t>
      </w:r>
    </w:p>
    <w:p w14:paraId="542B3135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45447">
        <w:rPr>
          <w:rFonts w:ascii="Times New Roman" w:hAnsi="Times New Roman"/>
          <w:bCs/>
          <w:color w:val="000000"/>
          <w:sz w:val="28"/>
          <w:szCs w:val="28"/>
        </w:rPr>
        <w:lastRenderedPageBreak/>
        <w:t>Муниципальная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bCs/>
          <w:color w:val="000000"/>
          <w:sz w:val="28"/>
          <w:szCs w:val="28"/>
        </w:rPr>
        <w:t>п</w:t>
      </w:r>
      <w:r w:rsidRPr="00D45447">
        <w:rPr>
          <w:rFonts w:ascii="Times New Roman" w:hAnsi="Times New Roman"/>
          <w:color w:val="000000"/>
          <w:sz w:val="28"/>
          <w:szCs w:val="28"/>
        </w:rPr>
        <w:t>рограмма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реализуется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за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счет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средств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дорожного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фонда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Саратовской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области,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средств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дорожного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фонда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Натальинского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муниципального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образования,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средств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внебюджетных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источников.</w:t>
      </w:r>
    </w:p>
    <w:p w14:paraId="180BA3B6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45447">
        <w:rPr>
          <w:rFonts w:ascii="Times New Roman" w:hAnsi="Times New Roman"/>
          <w:color w:val="000000"/>
          <w:sz w:val="28"/>
          <w:szCs w:val="28"/>
        </w:rPr>
        <w:t>Финансовое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обеспечение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мероприятий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муниципальной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программы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приведено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приложении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№2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к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муниципальной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программе.</w:t>
      </w:r>
    </w:p>
    <w:p w14:paraId="11942E59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45447">
        <w:rPr>
          <w:rFonts w:ascii="Times New Roman" w:hAnsi="Times New Roman"/>
          <w:color w:val="000000"/>
          <w:sz w:val="28"/>
          <w:szCs w:val="28"/>
        </w:rPr>
        <w:t>Объемы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финансирования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мероприятий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муниципальной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программы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подлежат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ежегодному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уточнению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формировании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проекта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бюджета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Натальинского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муниципального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образования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на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соответствующий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период,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исходя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из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возможностей,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исходя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из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объема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предоставленных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средств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областного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дорожного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фонда.</w:t>
      </w:r>
    </w:p>
    <w:p w14:paraId="7CC2CCC4" w14:textId="77777777" w:rsidR="00021A33" w:rsidRPr="00D10C5F" w:rsidRDefault="00021A33" w:rsidP="00021A33">
      <w:pPr>
        <w:pStyle w:val="a8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D10C5F">
        <w:rPr>
          <w:rFonts w:ascii="Times New Roman" w:hAnsi="Times New Roman"/>
          <w:b/>
          <w:color w:val="000000"/>
          <w:sz w:val="28"/>
          <w:szCs w:val="28"/>
        </w:rPr>
        <w:t>Планируемые результаты реализации муниципальной программы.</w:t>
      </w:r>
    </w:p>
    <w:p w14:paraId="5836837F" w14:textId="77777777" w:rsidR="00021A33" w:rsidRPr="00D45447" w:rsidRDefault="00021A33" w:rsidP="00021A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45447">
        <w:rPr>
          <w:rFonts w:ascii="Times New Roman" w:hAnsi="Times New Roman"/>
          <w:color w:val="000000"/>
          <w:sz w:val="28"/>
          <w:szCs w:val="28"/>
        </w:rPr>
        <w:t>Планируемые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результаты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муниципальной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программы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приведены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приложении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№1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к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муниципальной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программе.</w:t>
      </w:r>
    </w:p>
    <w:p w14:paraId="3E5F8890" w14:textId="77777777" w:rsidR="00021A33" w:rsidRPr="00D45447" w:rsidRDefault="00021A33" w:rsidP="00021A33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Оценка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эффективности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социально-экономических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экологических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последствий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реализации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программы.</w:t>
      </w:r>
    </w:p>
    <w:p w14:paraId="7206C597" w14:textId="2E3EA263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Реализация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создаст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травматизма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людей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дорожно-транспортных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происшествиях,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влечет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собой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сокращение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экономического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ущерба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аварий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социальную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стабильность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обществе,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улучшение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состояния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Своевременный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позволит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повысить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безопасности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использовать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средства,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экономить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горюче</w:t>
      </w:r>
      <w:r w:rsidR="002967D7">
        <w:rPr>
          <w:rFonts w:ascii="Times New Roman" w:hAnsi="Times New Roman"/>
          <w:sz w:val="28"/>
          <w:szCs w:val="28"/>
        </w:rPr>
        <w:t>-</w:t>
      </w:r>
      <w:r w:rsidRPr="00D45447">
        <w:rPr>
          <w:rFonts w:ascii="Times New Roman" w:hAnsi="Times New Roman"/>
          <w:sz w:val="28"/>
          <w:szCs w:val="28"/>
        </w:rPr>
        <w:t>смазочные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материалы,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сократить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вредные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выбросы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атмосферу.</w:t>
      </w:r>
    </w:p>
    <w:p w14:paraId="08D7246D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организаций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хозяйства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позволит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постоянную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занятость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работников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увеличить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налоговые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бюджеты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всех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бюджетной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Федерации.</w:t>
      </w:r>
    </w:p>
    <w:p w14:paraId="409D12BC" w14:textId="77777777" w:rsidR="00021A33" w:rsidRPr="00D45447" w:rsidRDefault="00021A33" w:rsidP="00021A33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Организация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управления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реализацией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контроль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за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ходом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её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выполнения.</w:t>
      </w:r>
    </w:p>
    <w:p w14:paraId="64E4856B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Управление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заказчик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района.</w:t>
      </w:r>
    </w:p>
    <w:p w14:paraId="2DDF52E2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Заказчик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выделяемых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финансовых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уточняет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затраты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оценочные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исполнителей.</w:t>
      </w:r>
    </w:p>
    <w:p w14:paraId="6B7B68FD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ходом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осуществляется: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образования.</w:t>
      </w:r>
    </w:p>
    <w:p w14:paraId="78779749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lastRenderedPageBreak/>
        <w:t>Заказчик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координацию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исполнителей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обеспечивая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согласованные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использованию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бюджетов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внебюджетных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источников.</w:t>
      </w:r>
    </w:p>
    <w:p w14:paraId="1EF3C295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Исполнителями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являются:</w:t>
      </w:r>
    </w:p>
    <w:p w14:paraId="087C99BC" w14:textId="62B8772B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предприятия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организации,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определяемые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2967D7">
        <w:rPr>
          <w:rFonts w:ascii="Times New Roman" w:hAnsi="Times New Roman"/>
          <w:sz w:val="28"/>
          <w:szCs w:val="28"/>
        </w:rPr>
        <w:t>0</w:t>
      </w:r>
      <w:r w:rsidRPr="00D45447">
        <w:rPr>
          <w:rFonts w:ascii="Times New Roman" w:hAnsi="Times New Roman"/>
          <w:sz w:val="28"/>
          <w:szCs w:val="28"/>
        </w:rPr>
        <w:t>5</w:t>
      </w:r>
      <w:r w:rsidR="002967D7">
        <w:rPr>
          <w:rFonts w:ascii="Times New Roman" w:hAnsi="Times New Roman"/>
          <w:sz w:val="28"/>
          <w:szCs w:val="28"/>
        </w:rPr>
        <w:t>.04.</w:t>
      </w:r>
      <w:r w:rsidRPr="00D45447">
        <w:rPr>
          <w:rFonts w:ascii="Times New Roman" w:hAnsi="Times New Roman"/>
          <w:sz w:val="28"/>
          <w:szCs w:val="28"/>
        </w:rPr>
        <w:t>2013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45447">
        <w:rPr>
          <w:rFonts w:ascii="Times New Roman" w:hAnsi="Times New Roman"/>
          <w:sz w:val="28"/>
          <w:szCs w:val="28"/>
        </w:rPr>
        <w:t>г</w:t>
      </w:r>
      <w:r w:rsidR="002967D7">
        <w:rPr>
          <w:rFonts w:ascii="Times New Roman" w:hAnsi="Times New Roman"/>
          <w:sz w:val="28"/>
          <w:szCs w:val="28"/>
        </w:rPr>
        <w:t xml:space="preserve">ода </w:t>
      </w:r>
      <w:r>
        <w:rPr>
          <w:rFonts w:ascii="Times New Roman" w:hAnsi="Times New Roman"/>
          <w:sz w:val="28"/>
          <w:szCs w:val="28"/>
        </w:rPr>
        <w:t xml:space="preserve"> </w:t>
      </w:r>
      <w:r w:rsidR="002967D7">
        <w:rPr>
          <w:rFonts w:ascii="Times New Roman" w:hAnsi="Times New Roman"/>
          <w:sz w:val="28"/>
          <w:szCs w:val="28"/>
        </w:rPr>
        <w:t>№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44-ФЗ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контрактной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системе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закупок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товаров,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нужд».</w:t>
      </w:r>
    </w:p>
    <w:p w14:paraId="2F227F57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Заказчик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подготовку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отчетных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установленные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сроки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выполнении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Программы.</w:t>
      </w:r>
    </w:p>
    <w:p w14:paraId="597BEF5E" w14:textId="2F309432" w:rsidR="00021A33" w:rsidRPr="00D45447" w:rsidRDefault="00021A33" w:rsidP="00021A33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Методика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расч</w:t>
      </w:r>
      <w:r w:rsidR="004A56F0">
        <w:rPr>
          <w:rFonts w:ascii="Times New Roman" w:hAnsi="Times New Roman"/>
          <w:b/>
          <w:sz w:val="28"/>
          <w:szCs w:val="28"/>
        </w:rPr>
        <w:t>ё</w:t>
      </w:r>
      <w:r w:rsidRPr="00D45447">
        <w:rPr>
          <w:rFonts w:ascii="Times New Roman" w:hAnsi="Times New Roman"/>
          <w:b/>
          <w:sz w:val="28"/>
          <w:szCs w:val="28"/>
        </w:rPr>
        <w:t>та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значений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показателей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эффективности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реализации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программы.</w:t>
      </w:r>
    </w:p>
    <w:p w14:paraId="029ABCEC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Оценка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учётом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количественных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качественных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момент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(мероприятий)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программу.</w:t>
      </w:r>
    </w:p>
    <w:p w14:paraId="054E6010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Эффективность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оценка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входящего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состав.</w:t>
      </w:r>
    </w:p>
    <w:p w14:paraId="2AC7ED61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результативностью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степень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достижения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запланированного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нефинансовых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мероприятий.</w:t>
      </w:r>
    </w:p>
    <w:p w14:paraId="52EA691C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Результативность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отношением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фактического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запланированному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анализа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мероприятий.</w:t>
      </w:r>
    </w:p>
    <w:p w14:paraId="05CF41B0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оценки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использованы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плановые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фактические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показателей.</w:t>
      </w:r>
    </w:p>
    <w:p w14:paraId="7B17A4F2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Индекс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соотношения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достигнутых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плановых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весового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показателя.</w:t>
      </w:r>
    </w:p>
    <w:p w14:paraId="551FD7F7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направленных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увеличение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применяется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соотношение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фактически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сложившегося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запланированному.</w:t>
      </w:r>
    </w:p>
    <w:p w14:paraId="41AD08E7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направленных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снижение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применяется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соотношение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планового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фактически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сложившемуся.</w:t>
      </w:r>
    </w:p>
    <w:p w14:paraId="263B6E85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lastRenderedPageBreak/>
        <w:t>Весовое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(вес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показателя),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характеризующего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рассчитывается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отношение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общему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количеству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характеризующих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программы.</w:t>
      </w:r>
    </w:p>
    <w:p w14:paraId="510BADAC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отношение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затрат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достижение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(фактических)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нефинансовых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планируемым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затратам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мероприятий.</w:t>
      </w:r>
    </w:p>
    <w:p w14:paraId="481272A8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Эффективность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индексу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Индекс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отношение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объема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фактического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финансирования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скорректированный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индекс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плановому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объему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финансирования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мероприятий.</w:t>
      </w:r>
    </w:p>
    <w:p w14:paraId="06C56257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итогам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анализа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качественная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оценка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мероприятий.</w:t>
      </w:r>
    </w:p>
    <w:p w14:paraId="5D5A45C5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0,9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выше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признается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высоким.</w:t>
      </w:r>
    </w:p>
    <w:p w14:paraId="6B33902C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0,8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0,9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признается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запланированным.</w:t>
      </w:r>
    </w:p>
    <w:p w14:paraId="342EE09F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0,8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признается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низким.</w:t>
      </w:r>
    </w:p>
    <w:p w14:paraId="056BF853" w14:textId="77777777" w:rsidR="00021A33" w:rsidRPr="00D45447" w:rsidRDefault="00021A33" w:rsidP="00021A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Муниципальная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признается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являются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высоко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достигнувшими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запланированного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эффективности.</w:t>
      </w:r>
    </w:p>
    <w:p w14:paraId="1A224359" w14:textId="4A3FE2AF" w:rsidR="00021A33" w:rsidRPr="00D45447" w:rsidRDefault="00021A33" w:rsidP="00021A33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Отч</w:t>
      </w:r>
      <w:r w:rsidR="004A56F0">
        <w:rPr>
          <w:rFonts w:ascii="Times New Roman" w:hAnsi="Times New Roman"/>
          <w:b/>
          <w:sz w:val="28"/>
          <w:szCs w:val="28"/>
        </w:rPr>
        <w:t>ё</w:t>
      </w:r>
      <w:r w:rsidRPr="00D45447">
        <w:rPr>
          <w:rFonts w:ascii="Times New Roman" w:hAnsi="Times New Roman"/>
          <w:b/>
          <w:sz w:val="28"/>
          <w:szCs w:val="28"/>
        </w:rPr>
        <w:t>тность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ходе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реализации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программы.</w:t>
      </w:r>
    </w:p>
    <w:p w14:paraId="2F7E73D7" w14:textId="77777777" w:rsidR="00021A33" w:rsidRPr="00D45447" w:rsidRDefault="00021A33" w:rsidP="00021A3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Отчетность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производится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порядком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разработки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утверждения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образования.</w:t>
      </w:r>
    </w:p>
    <w:p w14:paraId="212ED606" w14:textId="77777777" w:rsidR="00021A33" w:rsidRPr="00D45447" w:rsidRDefault="00021A33" w:rsidP="00021A3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CD572A2" w14:textId="77777777" w:rsidR="00021A33" w:rsidRPr="00D45447" w:rsidRDefault="00021A33" w:rsidP="00021A33">
      <w:pPr>
        <w:spacing w:after="0" w:line="240" w:lineRule="auto"/>
        <w:rPr>
          <w:rFonts w:ascii="Times New Roman" w:hAnsi="Times New Roman"/>
          <w:bCs/>
        </w:rPr>
        <w:sectPr w:rsidR="00021A33" w:rsidRPr="00D45447" w:rsidSect="0014636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800" w:header="709" w:footer="709" w:gutter="0"/>
          <w:cols w:space="708"/>
          <w:docGrid w:linePitch="360"/>
        </w:sectPr>
      </w:pPr>
    </w:p>
    <w:p w14:paraId="439B6B25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lastRenderedPageBreak/>
        <w:t>Приложение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№1</w:t>
      </w:r>
      <w:r>
        <w:rPr>
          <w:rFonts w:ascii="Times New Roman" w:hAnsi="Times New Roman"/>
          <w:bCs/>
        </w:rPr>
        <w:t xml:space="preserve"> </w:t>
      </w:r>
    </w:p>
    <w:p w14:paraId="3C6A506B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к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муниципальной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программе</w:t>
      </w:r>
    </w:p>
    <w:p w14:paraId="559BFAE0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«Дорожная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деятельность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в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отношении</w:t>
      </w:r>
      <w:r>
        <w:rPr>
          <w:rFonts w:ascii="Times New Roman" w:hAnsi="Times New Roman"/>
          <w:bCs/>
        </w:rPr>
        <w:t xml:space="preserve"> </w:t>
      </w:r>
    </w:p>
    <w:p w14:paraId="5BF453B1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автомобильных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дорог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местного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значения</w:t>
      </w:r>
      <w:r>
        <w:rPr>
          <w:rFonts w:ascii="Times New Roman" w:hAnsi="Times New Roman"/>
          <w:bCs/>
        </w:rPr>
        <w:t xml:space="preserve"> </w:t>
      </w:r>
    </w:p>
    <w:p w14:paraId="473B91DB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в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границах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населенных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пунктов</w:t>
      </w:r>
      <w:r>
        <w:rPr>
          <w:rFonts w:ascii="Times New Roman" w:hAnsi="Times New Roman"/>
          <w:bCs/>
        </w:rPr>
        <w:t xml:space="preserve"> </w:t>
      </w:r>
    </w:p>
    <w:p w14:paraId="53574F41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Натальинского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муниципального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образования</w:t>
      </w:r>
      <w:r>
        <w:rPr>
          <w:rFonts w:ascii="Times New Roman" w:hAnsi="Times New Roman"/>
          <w:bCs/>
        </w:rPr>
        <w:t xml:space="preserve"> </w:t>
      </w:r>
    </w:p>
    <w:p w14:paraId="57886281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Балаковского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муниципального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района</w:t>
      </w:r>
    </w:p>
    <w:p w14:paraId="2637CC4D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Саратовской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области»</w:t>
      </w:r>
    </w:p>
    <w:p w14:paraId="45A56CDB" w14:textId="77777777" w:rsidR="00021A33" w:rsidRPr="00D45447" w:rsidRDefault="00021A33" w:rsidP="00021A33">
      <w:pPr>
        <w:spacing w:after="0" w:line="240" w:lineRule="auto"/>
        <w:ind w:left="11328"/>
        <w:rPr>
          <w:rFonts w:ascii="Times New Roman" w:hAnsi="Times New Roman"/>
          <w:b/>
          <w:bCs/>
        </w:rPr>
      </w:pPr>
    </w:p>
    <w:p w14:paraId="764DE0F3" w14:textId="77777777" w:rsidR="00021A33" w:rsidRPr="00D45447" w:rsidRDefault="00021A33" w:rsidP="00021A33">
      <w:pPr>
        <w:spacing w:after="0" w:line="240" w:lineRule="auto"/>
        <w:jc w:val="center"/>
        <w:rPr>
          <w:rFonts w:ascii="Times New Roman" w:hAnsi="Times New Roman"/>
          <w:b/>
        </w:rPr>
      </w:pPr>
      <w:r w:rsidRPr="00D45447">
        <w:rPr>
          <w:rFonts w:ascii="Times New Roman" w:hAnsi="Times New Roman"/>
          <w:b/>
          <w:bCs/>
        </w:rPr>
        <w:t>Планируемые</w:t>
      </w:r>
      <w:r>
        <w:rPr>
          <w:rFonts w:ascii="Times New Roman" w:hAnsi="Times New Roman"/>
          <w:b/>
          <w:bCs/>
        </w:rPr>
        <w:t xml:space="preserve"> </w:t>
      </w:r>
      <w:r w:rsidRPr="00D45447">
        <w:rPr>
          <w:rFonts w:ascii="Times New Roman" w:hAnsi="Times New Roman"/>
          <w:b/>
          <w:bCs/>
        </w:rPr>
        <w:t>результаты</w:t>
      </w:r>
      <w:r>
        <w:rPr>
          <w:rFonts w:ascii="Times New Roman" w:hAnsi="Times New Roman"/>
          <w:b/>
          <w:bCs/>
        </w:rPr>
        <w:t xml:space="preserve"> </w:t>
      </w:r>
      <w:r w:rsidRPr="00D45447">
        <w:rPr>
          <w:rFonts w:ascii="Times New Roman" w:hAnsi="Times New Roman"/>
          <w:b/>
          <w:bCs/>
        </w:rPr>
        <w:t>реализации</w:t>
      </w:r>
      <w:r>
        <w:rPr>
          <w:rFonts w:ascii="Times New Roman" w:hAnsi="Times New Roman"/>
          <w:b/>
          <w:bCs/>
        </w:rPr>
        <w:t xml:space="preserve"> </w:t>
      </w:r>
      <w:r w:rsidRPr="00D45447">
        <w:rPr>
          <w:rFonts w:ascii="Times New Roman" w:hAnsi="Times New Roman"/>
          <w:b/>
          <w:bCs/>
        </w:rPr>
        <w:t>муниципальной</w:t>
      </w:r>
      <w:r>
        <w:rPr>
          <w:rFonts w:ascii="Times New Roman" w:hAnsi="Times New Roman"/>
          <w:b/>
          <w:bCs/>
        </w:rPr>
        <w:t xml:space="preserve"> </w:t>
      </w:r>
      <w:r w:rsidRPr="00D45447">
        <w:rPr>
          <w:rFonts w:ascii="Times New Roman" w:hAnsi="Times New Roman"/>
          <w:b/>
          <w:bCs/>
        </w:rPr>
        <w:t>программы</w:t>
      </w:r>
      <w:r>
        <w:rPr>
          <w:rFonts w:ascii="Times New Roman" w:hAnsi="Times New Roman"/>
          <w:b/>
          <w:bCs/>
        </w:rPr>
        <w:t xml:space="preserve"> </w:t>
      </w:r>
      <w:r w:rsidRPr="00D45447">
        <w:rPr>
          <w:rFonts w:ascii="Times New Roman" w:hAnsi="Times New Roman"/>
          <w:b/>
        </w:rPr>
        <w:t>«Дорожная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деятельность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отношении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автомобильных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дорог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местного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значения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границах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населенных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пунктов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Натальинского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образования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Балаковского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района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Саратовской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области»</w:t>
      </w:r>
    </w:p>
    <w:p w14:paraId="24BBD0DA" w14:textId="77777777" w:rsidR="00021A33" w:rsidRPr="00D45447" w:rsidRDefault="00021A33" w:rsidP="00021A33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15797" w:type="dxa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2693"/>
        <w:gridCol w:w="2410"/>
        <w:gridCol w:w="992"/>
        <w:gridCol w:w="1559"/>
        <w:gridCol w:w="771"/>
        <w:gridCol w:w="850"/>
        <w:gridCol w:w="851"/>
        <w:gridCol w:w="850"/>
        <w:gridCol w:w="851"/>
        <w:gridCol w:w="850"/>
        <w:gridCol w:w="851"/>
        <w:gridCol w:w="1701"/>
      </w:tblGrid>
      <w:tr w:rsidR="00021A33" w:rsidRPr="00D45447" w14:paraId="7BD96F58" w14:textId="77777777" w:rsidTr="00E905B2">
        <w:trPr>
          <w:trHeight w:val="462"/>
          <w:tblCellSpacing w:w="5" w:type="nil"/>
        </w:trPr>
        <w:tc>
          <w:tcPr>
            <w:tcW w:w="568" w:type="dxa"/>
            <w:vMerge w:val="restart"/>
          </w:tcPr>
          <w:p w14:paraId="5447F75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N</w:t>
            </w:r>
            <w:r>
              <w:rPr>
                <w:rFonts w:ascii="Times New Roman" w:hAnsi="Times New Roman"/>
              </w:rPr>
              <w:t xml:space="preserve">  </w:t>
            </w:r>
            <w:r w:rsidRPr="00D45447">
              <w:rPr>
                <w:rFonts w:ascii="Times New Roman" w:hAnsi="Times New Roman"/>
              </w:rPr>
              <w:br/>
              <w:t>п/п</w:t>
            </w:r>
          </w:p>
        </w:tc>
        <w:tc>
          <w:tcPr>
            <w:tcW w:w="2693" w:type="dxa"/>
            <w:vMerge w:val="restart"/>
          </w:tcPr>
          <w:p w14:paraId="67E97F2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Задачи,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направленные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на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достижение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цели</w:t>
            </w:r>
          </w:p>
        </w:tc>
        <w:tc>
          <w:tcPr>
            <w:tcW w:w="2410" w:type="dxa"/>
            <w:vMerge w:val="restart"/>
          </w:tcPr>
          <w:p w14:paraId="03BFE93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Количественные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и/или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качественные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целевые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показатели,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характеризующие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достижение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целей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решение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задач</w:t>
            </w:r>
          </w:p>
        </w:tc>
        <w:tc>
          <w:tcPr>
            <w:tcW w:w="992" w:type="dxa"/>
            <w:vMerge w:val="restart"/>
          </w:tcPr>
          <w:p w14:paraId="74639C7A" w14:textId="77777777" w:rsidR="00021A33" w:rsidRPr="00D45447" w:rsidRDefault="00021A33" w:rsidP="00E905B2">
            <w:pPr>
              <w:spacing w:after="0" w:line="240" w:lineRule="auto"/>
              <w:ind w:left="-75" w:right="-75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Единица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измерения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14:paraId="2C76F3E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Базовое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значение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показателя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на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начало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реализации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программы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6A788B7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(за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период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2018г.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2020г.)</w:t>
            </w:r>
          </w:p>
        </w:tc>
        <w:tc>
          <w:tcPr>
            <w:tcW w:w="5874" w:type="dxa"/>
            <w:gridSpan w:val="7"/>
          </w:tcPr>
          <w:p w14:paraId="2D8B08D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Планируемое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значение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показателя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годам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реализации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</w:tcPr>
          <w:p w14:paraId="49DE9A7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Окончательные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результаты</w:t>
            </w:r>
          </w:p>
        </w:tc>
      </w:tr>
      <w:tr w:rsidR="00021A33" w:rsidRPr="00D45447" w14:paraId="7CEB94CB" w14:textId="77777777" w:rsidTr="00E905B2">
        <w:trPr>
          <w:trHeight w:val="467"/>
          <w:tblCellSpacing w:w="5" w:type="nil"/>
        </w:trPr>
        <w:tc>
          <w:tcPr>
            <w:tcW w:w="568" w:type="dxa"/>
            <w:vMerge/>
          </w:tcPr>
          <w:p w14:paraId="5F917D2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</w:tcPr>
          <w:p w14:paraId="6B7C0B1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</w:tcPr>
          <w:p w14:paraId="10C1CF0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</w:tcPr>
          <w:p w14:paraId="7630854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14:paraId="3E75DC0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71" w:type="dxa"/>
          </w:tcPr>
          <w:p w14:paraId="4A87778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2022</w:t>
            </w:r>
          </w:p>
        </w:tc>
        <w:tc>
          <w:tcPr>
            <w:tcW w:w="850" w:type="dxa"/>
          </w:tcPr>
          <w:p w14:paraId="4A012E3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2023</w:t>
            </w:r>
          </w:p>
        </w:tc>
        <w:tc>
          <w:tcPr>
            <w:tcW w:w="851" w:type="dxa"/>
          </w:tcPr>
          <w:p w14:paraId="2A57BCD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2024</w:t>
            </w:r>
          </w:p>
        </w:tc>
        <w:tc>
          <w:tcPr>
            <w:tcW w:w="850" w:type="dxa"/>
          </w:tcPr>
          <w:p w14:paraId="02F4666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2025</w:t>
            </w:r>
          </w:p>
        </w:tc>
        <w:tc>
          <w:tcPr>
            <w:tcW w:w="851" w:type="dxa"/>
          </w:tcPr>
          <w:p w14:paraId="7509AFF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2026</w:t>
            </w:r>
          </w:p>
        </w:tc>
        <w:tc>
          <w:tcPr>
            <w:tcW w:w="850" w:type="dxa"/>
          </w:tcPr>
          <w:p w14:paraId="0FB0B78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851" w:type="dxa"/>
          </w:tcPr>
          <w:p w14:paraId="097D9F52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701" w:type="dxa"/>
          </w:tcPr>
          <w:p w14:paraId="3355C82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</w:tr>
      <w:tr w:rsidR="00021A33" w:rsidRPr="00D45447" w14:paraId="5086CE4B" w14:textId="77777777" w:rsidTr="00E905B2">
        <w:trPr>
          <w:trHeight w:val="164"/>
          <w:tblCellSpacing w:w="5" w:type="nil"/>
        </w:trPr>
        <w:tc>
          <w:tcPr>
            <w:tcW w:w="568" w:type="dxa"/>
          </w:tcPr>
          <w:p w14:paraId="74B824C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</w:tcPr>
          <w:p w14:paraId="5768025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</w:tcPr>
          <w:p w14:paraId="4C2FB7C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</w:tcPr>
          <w:p w14:paraId="5DAA08C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</w:tcPr>
          <w:p w14:paraId="5F1FE96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5</w:t>
            </w:r>
          </w:p>
        </w:tc>
        <w:tc>
          <w:tcPr>
            <w:tcW w:w="771" w:type="dxa"/>
          </w:tcPr>
          <w:p w14:paraId="6649DAD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</w:tcPr>
          <w:p w14:paraId="3A5DAD2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</w:tcPr>
          <w:p w14:paraId="36C8370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8</w:t>
            </w:r>
          </w:p>
        </w:tc>
        <w:tc>
          <w:tcPr>
            <w:tcW w:w="850" w:type="dxa"/>
          </w:tcPr>
          <w:p w14:paraId="39F34E6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</w:tcPr>
          <w:p w14:paraId="46127C0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10</w:t>
            </w:r>
          </w:p>
        </w:tc>
        <w:tc>
          <w:tcPr>
            <w:tcW w:w="850" w:type="dxa"/>
          </w:tcPr>
          <w:p w14:paraId="4E2C4F5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51" w:type="dxa"/>
          </w:tcPr>
          <w:p w14:paraId="14EC84B0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50AB23B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</w:tr>
      <w:tr w:rsidR="00021A33" w:rsidRPr="00D45447" w14:paraId="7A678EC9" w14:textId="77777777" w:rsidTr="00E905B2">
        <w:trPr>
          <w:trHeight w:val="603"/>
          <w:tblCellSpacing w:w="5" w:type="nil"/>
        </w:trPr>
        <w:tc>
          <w:tcPr>
            <w:tcW w:w="568" w:type="dxa"/>
            <w:vMerge w:val="restart"/>
          </w:tcPr>
          <w:p w14:paraId="5EA4FBC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1.</w:t>
            </w:r>
          </w:p>
        </w:tc>
        <w:tc>
          <w:tcPr>
            <w:tcW w:w="2693" w:type="dxa"/>
            <w:vMerge w:val="restart"/>
          </w:tcPr>
          <w:p w14:paraId="7A5B9D50" w14:textId="77777777" w:rsidR="00021A33" w:rsidRPr="00D45447" w:rsidRDefault="00021A33" w:rsidP="00E905B2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</w:pP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Основное</w:t>
            </w:r>
            <w:r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мероприятие:</w:t>
            </w:r>
          </w:p>
          <w:p w14:paraId="27AF03B8" w14:textId="77777777" w:rsidR="00021A33" w:rsidRPr="00D45447" w:rsidRDefault="00021A33" w:rsidP="00E905B2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highlight w:val="cyan"/>
                <w:lang w:val="ru-RU" w:eastAsia="ru-RU"/>
              </w:rPr>
            </w:pP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Ремонт,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содержание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автомобильных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дорог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местного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значения.</w:t>
            </w:r>
          </w:p>
        </w:tc>
        <w:tc>
          <w:tcPr>
            <w:tcW w:w="2410" w:type="dxa"/>
            <w:vAlign w:val="center"/>
          </w:tcPr>
          <w:p w14:paraId="002E74DA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отремонтированных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дорог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11457BD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м2</w:t>
            </w:r>
          </w:p>
        </w:tc>
        <w:tc>
          <w:tcPr>
            <w:tcW w:w="1559" w:type="dxa"/>
            <w:vAlign w:val="center"/>
          </w:tcPr>
          <w:p w14:paraId="31AD3DE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59,8</w:t>
            </w:r>
          </w:p>
        </w:tc>
        <w:tc>
          <w:tcPr>
            <w:tcW w:w="771" w:type="dxa"/>
            <w:vAlign w:val="center"/>
          </w:tcPr>
          <w:p w14:paraId="5E2D8C3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21,51</w:t>
            </w:r>
          </w:p>
        </w:tc>
        <w:tc>
          <w:tcPr>
            <w:tcW w:w="850" w:type="dxa"/>
            <w:vAlign w:val="center"/>
          </w:tcPr>
          <w:p w14:paraId="1469D5B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18,83</w:t>
            </w:r>
          </w:p>
        </w:tc>
        <w:tc>
          <w:tcPr>
            <w:tcW w:w="851" w:type="dxa"/>
            <w:vAlign w:val="center"/>
          </w:tcPr>
          <w:p w14:paraId="3B392B0B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6A8B">
              <w:rPr>
                <w:rFonts w:ascii="Times New Roman" w:hAnsi="Times New Roman"/>
              </w:rPr>
              <w:t>14,32</w:t>
            </w:r>
          </w:p>
        </w:tc>
        <w:tc>
          <w:tcPr>
            <w:tcW w:w="850" w:type="dxa"/>
            <w:vAlign w:val="center"/>
          </w:tcPr>
          <w:p w14:paraId="1B35231C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16,43</w:t>
            </w:r>
          </w:p>
        </w:tc>
        <w:tc>
          <w:tcPr>
            <w:tcW w:w="851" w:type="dxa"/>
            <w:vAlign w:val="center"/>
          </w:tcPr>
          <w:p w14:paraId="6090A20A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4B00">
              <w:rPr>
                <w:rFonts w:ascii="Times New Roman" w:hAnsi="Times New Roman"/>
              </w:rPr>
              <w:t>15,</w:t>
            </w: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850" w:type="dxa"/>
            <w:vAlign w:val="center"/>
          </w:tcPr>
          <w:p w14:paraId="27A554AB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9,05</w:t>
            </w:r>
          </w:p>
        </w:tc>
        <w:tc>
          <w:tcPr>
            <w:tcW w:w="851" w:type="dxa"/>
            <w:vAlign w:val="center"/>
          </w:tcPr>
          <w:p w14:paraId="0CADE157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4,24</w:t>
            </w:r>
          </w:p>
        </w:tc>
        <w:tc>
          <w:tcPr>
            <w:tcW w:w="1701" w:type="dxa"/>
            <w:vAlign w:val="center"/>
          </w:tcPr>
          <w:p w14:paraId="05AA8972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21A33" w:rsidRPr="00D45447" w14:paraId="66E98F80" w14:textId="77777777" w:rsidTr="00E905B2">
        <w:trPr>
          <w:trHeight w:val="272"/>
          <w:tblCellSpacing w:w="5" w:type="nil"/>
        </w:trPr>
        <w:tc>
          <w:tcPr>
            <w:tcW w:w="568" w:type="dxa"/>
            <w:vMerge/>
          </w:tcPr>
          <w:p w14:paraId="71DDB3F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</w:tcPr>
          <w:p w14:paraId="614D3FBA" w14:textId="77777777" w:rsidR="00021A33" w:rsidRPr="00D45447" w:rsidRDefault="00021A33" w:rsidP="00E905B2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2410" w:type="dxa"/>
            <w:vAlign w:val="center"/>
          </w:tcPr>
          <w:p w14:paraId="6B92A34D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D45447">
              <w:rPr>
                <w:rFonts w:ascii="Times New Roman" w:hAnsi="Times New Roman"/>
                <w:i/>
              </w:rPr>
              <w:t>Рост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D45447">
              <w:rPr>
                <w:rFonts w:ascii="Times New Roman" w:hAnsi="Times New Roman"/>
                <w:i/>
              </w:rPr>
              <w:t>показателя</w:t>
            </w:r>
          </w:p>
        </w:tc>
        <w:tc>
          <w:tcPr>
            <w:tcW w:w="992" w:type="dxa"/>
            <w:vAlign w:val="center"/>
          </w:tcPr>
          <w:p w14:paraId="738FADE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59" w:type="dxa"/>
            <w:vAlign w:val="center"/>
          </w:tcPr>
          <w:p w14:paraId="6A0FEE6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71" w:type="dxa"/>
            <w:vAlign w:val="center"/>
          </w:tcPr>
          <w:p w14:paraId="0039E42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D45447">
              <w:rPr>
                <w:rFonts w:ascii="Times New Roman" w:hAnsi="Times New Roman"/>
                <w:i/>
                <w:color w:val="000000"/>
              </w:rPr>
              <w:t>21,51</w:t>
            </w:r>
          </w:p>
        </w:tc>
        <w:tc>
          <w:tcPr>
            <w:tcW w:w="850" w:type="dxa"/>
            <w:vAlign w:val="center"/>
          </w:tcPr>
          <w:p w14:paraId="47F1590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D45447">
              <w:rPr>
                <w:rFonts w:ascii="Times New Roman" w:hAnsi="Times New Roman"/>
                <w:i/>
                <w:color w:val="000000"/>
              </w:rPr>
              <w:t>40,34</w:t>
            </w:r>
          </w:p>
        </w:tc>
        <w:tc>
          <w:tcPr>
            <w:tcW w:w="851" w:type="dxa"/>
            <w:vAlign w:val="center"/>
          </w:tcPr>
          <w:p w14:paraId="10F0F3E8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0E6A8B">
              <w:rPr>
                <w:rFonts w:ascii="Times New Roman" w:hAnsi="Times New Roman"/>
                <w:i/>
              </w:rPr>
              <w:t>54,66</w:t>
            </w:r>
          </w:p>
        </w:tc>
        <w:tc>
          <w:tcPr>
            <w:tcW w:w="850" w:type="dxa"/>
            <w:vAlign w:val="center"/>
          </w:tcPr>
          <w:p w14:paraId="06C9BA0A" w14:textId="77777777" w:rsidR="00021A33" w:rsidRPr="00B8647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71,09</w:t>
            </w:r>
          </w:p>
        </w:tc>
        <w:tc>
          <w:tcPr>
            <w:tcW w:w="851" w:type="dxa"/>
            <w:vAlign w:val="center"/>
          </w:tcPr>
          <w:p w14:paraId="03F2D24D" w14:textId="77777777" w:rsidR="00021A33" w:rsidRPr="00B8647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86,44</w:t>
            </w:r>
          </w:p>
        </w:tc>
        <w:tc>
          <w:tcPr>
            <w:tcW w:w="850" w:type="dxa"/>
            <w:vAlign w:val="center"/>
          </w:tcPr>
          <w:p w14:paraId="157A7E16" w14:textId="77777777" w:rsidR="00021A33" w:rsidRPr="00B8647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95,49</w:t>
            </w:r>
          </w:p>
        </w:tc>
        <w:tc>
          <w:tcPr>
            <w:tcW w:w="851" w:type="dxa"/>
            <w:vAlign w:val="center"/>
          </w:tcPr>
          <w:p w14:paraId="1743C89E" w14:textId="77777777" w:rsidR="00021A33" w:rsidRPr="00B8647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i/>
              </w:rPr>
              <w:t>99,73</w:t>
            </w:r>
          </w:p>
        </w:tc>
        <w:tc>
          <w:tcPr>
            <w:tcW w:w="1701" w:type="dxa"/>
            <w:vAlign w:val="center"/>
          </w:tcPr>
          <w:p w14:paraId="1E7418D6" w14:textId="77777777" w:rsidR="00021A33" w:rsidRPr="00B8647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99,73</w:t>
            </w:r>
          </w:p>
        </w:tc>
      </w:tr>
      <w:tr w:rsidR="00021A33" w:rsidRPr="00D45447" w14:paraId="0861A3B3" w14:textId="77777777" w:rsidTr="00E905B2">
        <w:trPr>
          <w:trHeight w:val="948"/>
          <w:tblCellSpacing w:w="5" w:type="nil"/>
        </w:trPr>
        <w:tc>
          <w:tcPr>
            <w:tcW w:w="568" w:type="dxa"/>
            <w:vMerge w:val="restart"/>
          </w:tcPr>
          <w:p w14:paraId="2932FF7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693" w:type="dxa"/>
            <w:vMerge w:val="restart"/>
          </w:tcPr>
          <w:p w14:paraId="247F232B" w14:textId="77777777" w:rsidR="00021A33" w:rsidRPr="00D45447" w:rsidRDefault="00021A33" w:rsidP="00E905B2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highlight w:val="yellow"/>
                <w:lang w:val="ru-RU" w:eastAsia="ru-RU"/>
              </w:rPr>
            </w:pP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Основное</w:t>
            </w:r>
            <w:r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мероприятие: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Обеспечение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развития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транспортной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инфраструктуры</w:t>
            </w:r>
          </w:p>
        </w:tc>
        <w:tc>
          <w:tcPr>
            <w:tcW w:w="2410" w:type="dxa"/>
            <w:vAlign w:val="center"/>
          </w:tcPr>
          <w:p w14:paraId="3C74DF2B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разработанных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проектов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положительным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заключением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государственной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экспертизы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6AA2577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45447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101C70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771" w:type="dxa"/>
            <w:vAlign w:val="center"/>
          </w:tcPr>
          <w:p w14:paraId="6C3CE86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14:paraId="77AC8C4F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14:paraId="318FAB43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Align w:val="center"/>
          </w:tcPr>
          <w:p w14:paraId="6FA9E6DA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37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vAlign w:val="center"/>
          </w:tcPr>
          <w:p w14:paraId="640A3E44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</w:tcPr>
          <w:p w14:paraId="7803A751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3F36CEDA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vAlign w:val="center"/>
          </w:tcPr>
          <w:p w14:paraId="34AA67EC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21A33" w:rsidRPr="00D45447" w14:paraId="326EFFD6" w14:textId="77777777" w:rsidTr="00E905B2">
        <w:trPr>
          <w:trHeight w:val="272"/>
          <w:tblCellSpacing w:w="5" w:type="nil"/>
        </w:trPr>
        <w:tc>
          <w:tcPr>
            <w:tcW w:w="568" w:type="dxa"/>
            <w:vMerge/>
          </w:tcPr>
          <w:p w14:paraId="24D1D12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</w:tcPr>
          <w:p w14:paraId="2050EDA7" w14:textId="77777777" w:rsidR="00021A33" w:rsidRPr="00D45447" w:rsidRDefault="00021A33" w:rsidP="00E905B2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highlight w:val="yellow"/>
                <w:lang w:val="ru-RU" w:eastAsia="ru-RU"/>
              </w:rPr>
            </w:pPr>
          </w:p>
        </w:tc>
        <w:tc>
          <w:tcPr>
            <w:tcW w:w="2410" w:type="dxa"/>
            <w:vAlign w:val="center"/>
          </w:tcPr>
          <w:p w14:paraId="5BB9F383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D45447">
              <w:rPr>
                <w:rFonts w:ascii="Times New Roman" w:hAnsi="Times New Roman"/>
                <w:i/>
              </w:rPr>
              <w:t>Рост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D45447">
              <w:rPr>
                <w:rFonts w:ascii="Times New Roman" w:hAnsi="Times New Roman"/>
                <w:i/>
              </w:rPr>
              <w:t>показателя</w:t>
            </w:r>
          </w:p>
        </w:tc>
        <w:tc>
          <w:tcPr>
            <w:tcW w:w="992" w:type="dxa"/>
            <w:vAlign w:val="center"/>
          </w:tcPr>
          <w:p w14:paraId="07BFCC4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59" w:type="dxa"/>
            <w:vAlign w:val="center"/>
          </w:tcPr>
          <w:p w14:paraId="640B56B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71" w:type="dxa"/>
            <w:vAlign w:val="center"/>
          </w:tcPr>
          <w:p w14:paraId="22099AE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6589024F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</w:rPr>
            </w:pPr>
          </w:p>
        </w:tc>
        <w:tc>
          <w:tcPr>
            <w:tcW w:w="851" w:type="dxa"/>
            <w:vAlign w:val="center"/>
          </w:tcPr>
          <w:p w14:paraId="542A81D7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850" w:type="dxa"/>
            <w:vAlign w:val="center"/>
          </w:tcPr>
          <w:p w14:paraId="7DC3F995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851" w:type="dxa"/>
            <w:vAlign w:val="center"/>
          </w:tcPr>
          <w:p w14:paraId="624AB938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850" w:type="dxa"/>
          </w:tcPr>
          <w:p w14:paraId="67B08F5B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851" w:type="dxa"/>
          </w:tcPr>
          <w:p w14:paraId="7B78731E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701" w:type="dxa"/>
            <w:vAlign w:val="center"/>
          </w:tcPr>
          <w:p w14:paraId="56E536AA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021A33" w:rsidRPr="00D45447" w14:paraId="1034AFDA" w14:textId="77777777" w:rsidTr="00E905B2">
        <w:trPr>
          <w:trHeight w:val="658"/>
          <w:tblCellSpacing w:w="5" w:type="nil"/>
        </w:trPr>
        <w:tc>
          <w:tcPr>
            <w:tcW w:w="568" w:type="dxa"/>
            <w:vMerge w:val="restart"/>
          </w:tcPr>
          <w:p w14:paraId="675973A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3.</w:t>
            </w:r>
          </w:p>
        </w:tc>
        <w:tc>
          <w:tcPr>
            <w:tcW w:w="2693" w:type="dxa"/>
            <w:vMerge w:val="restart"/>
          </w:tcPr>
          <w:p w14:paraId="6DB7CA3A" w14:textId="77777777" w:rsidR="00021A33" w:rsidRPr="00D45447" w:rsidRDefault="00021A33" w:rsidP="00E905B2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</w:pP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Основное</w:t>
            </w:r>
            <w:r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мероприятие:</w:t>
            </w:r>
          </w:p>
          <w:p w14:paraId="3ED6021D" w14:textId="77777777" w:rsidR="00021A33" w:rsidRPr="00D45447" w:rsidRDefault="00021A33" w:rsidP="00E905B2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Строительство,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реконструкция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и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lastRenderedPageBreak/>
              <w:t>капитальный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ремонт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улично-дорожной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сети</w:t>
            </w:r>
          </w:p>
        </w:tc>
        <w:tc>
          <w:tcPr>
            <w:tcW w:w="2410" w:type="dxa"/>
            <w:vAlign w:val="center"/>
          </w:tcPr>
          <w:p w14:paraId="331BF3DE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lastRenderedPageBreak/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построенных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дорог,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тротуаров</w:t>
            </w:r>
          </w:p>
        </w:tc>
        <w:tc>
          <w:tcPr>
            <w:tcW w:w="992" w:type="dxa"/>
            <w:vAlign w:val="center"/>
          </w:tcPr>
          <w:p w14:paraId="5267639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м2</w:t>
            </w:r>
          </w:p>
        </w:tc>
        <w:tc>
          <w:tcPr>
            <w:tcW w:w="1559" w:type="dxa"/>
            <w:vAlign w:val="center"/>
          </w:tcPr>
          <w:p w14:paraId="6365615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771" w:type="dxa"/>
            <w:vAlign w:val="center"/>
          </w:tcPr>
          <w:p w14:paraId="43532DC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690F09F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</w:rPr>
            </w:pPr>
          </w:p>
        </w:tc>
        <w:tc>
          <w:tcPr>
            <w:tcW w:w="851" w:type="dxa"/>
            <w:vAlign w:val="center"/>
          </w:tcPr>
          <w:p w14:paraId="00FE6C87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850" w:type="dxa"/>
            <w:vAlign w:val="center"/>
          </w:tcPr>
          <w:p w14:paraId="3B962D11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vAlign w:val="center"/>
          </w:tcPr>
          <w:p w14:paraId="0B4BBD99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vAlign w:val="center"/>
          </w:tcPr>
          <w:p w14:paraId="73B53C0B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0C5F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vAlign w:val="center"/>
          </w:tcPr>
          <w:p w14:paraId="0ACD6B4F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059A6C2D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21A33" w:rsidRPr="00D45447" w14:paraId="6AD04416" w14:textId="77777777" w:rsidTr="00E905B2">
        <w:trPr>
          <w:trHeight w:val="258"/>
          <w:tblCellSpacing w:w="5" w:type="nil"/>
        </w:trPr>
        <w:tc>
          <w:tcPr>
            <w:tcW w:w="568" w:type="dxa"/>
            <w:vMerge/>
          </w:tcPr>
          <w:p w14:paraId="504AE5D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vMerge/>
          </w:tcPr>
          <w:p w14:paraId="645FF996" w14:textId="77777777" w:rsidR="00021A33" w:rsidRPr="00D45447" w:rsidRDefault="00021A33" w:rsidP="00E905B2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2410" w:type="dxa"/>
            <w:vAlign w:val="center"/>
          </w:tcPr>
          <w:p w14:paraId="50F6EE32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D45447">
              <w:rPr>
                <w:rFonts w:ascii="Times New Roman" w:hAnsi="Times New Roman"/>
                <w:i/>
              </w:rPr>
              <w:t>Рост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D45447">
              <w:rPr>
                <w:rFonts w:ascii="Times New Roman" w:hAnsi="Times New Roman"/>
                <w:i/>
              </w:rPr>
              <w:t>показателя</w:t>
            </w:r>
          </w:p>
        </w:tc>
        <w:tc>
          <w:tcPr>
            <w:tcW w:w="992" w:type="dxa"/>
            <w:vAlign w:val="center"/>
          </w:tcPr>
          <w:p w14:paraId="2C1CD3E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59" w:type="dxa"/>
            <w:vAlign w:val="center"/>
          </w:tcPr>
          <w:p w14:paraId="68FAE3D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71" w:type="dxa"/>
            <w:vAlign w:val="center"/>
          </w:tcPr>
          <w:p w14:paraId="7C02B60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0F0DC9A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</w:rPr>
            </w:pPr>
          </w:p>
        </w:tc>
        <w:tc>
          <w:tcPr>
            <w:tcW w:w="851" w:type="dxa"/>
            <w:vAlign w:val="center"/>
          </w:tcPr>
          <w:p w14:paraId="1EFD5ABE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850" w:type="dxa"/>
            <w:vAlign w:val="center"/>
          </w:tcPr>
          <w:p w14:paraId="788EED68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851" w:type="dxa"/>
            <w:vAlign w:val="center"/>
          </w:tcPr>
          <w:p w14:paraId="1E36AC70" w14:textId="77777777" w:rsidR="00021A33" w:rsidRPr="000E6A8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850" w:type="dxa"/>
          </w:tcPr>
          <w:p w14:paraId="32820FB1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851" w:type="dxa"/>
          </w:tcPr>
          <w:p w14:paraId="42A0CC52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01" w:type="dxa"/>
            <w:vAlign w:val="center"/>
          </w:tcPr>
          <w:p w14:paraId="2DCB4985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021A33" w:rsidRPr="00D45447" w14:paraId="5150F55F" w14:textId="77777777" w:rsidTr="00E905B2">
        <w:trPr>
          <w:trHeight w:val="258"/>
          <w:tblCellSpacing w:w="5" w:type="nil"/>
        </w:trPr>
        <w:tc>
          <w:tcPr>
            <w:tcW w:w="568" w:type="dxa"/>
          </w:tcPr>
          <w:p w14:paraId="52D0F8DA" w14:textId="77777777" w:rsidR="00021A33" w:rsidRPr="00291066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91066">
              <w:rPr>
                <w:rFonts w:ascii="Times New Roman" w:hAnsi="Times New Roman"/>
                <w:szCs w:val="20"/>
              </w:rPr>
              <w:t>4.</w:t>
            </w:r>
          </w:p>
        </w:tc>
        <w:tc>
          <w:tcPr>
            <w:tcW w:w="2693" w:type="dxa"/>
          </w:tcPr>
          <w:p w14:paraId="35E79C96" w14:textId="77777777" w:rsidR="00021A33" w:rsidRPr="00291066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szCs w:val="20"/>
              </w:rPr>
            </w:pPr>
            <w:r w:rsidRPr="00D45447">
              <w:rPr>
                <w:rFonts w:ascii="Times New Roman" w:hAnsi="Times New Roman"/>
                <w:u w:val="single"/>
              </w:rPr>
              <w:t>Основное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 w:rsidRPr="00D45447">
              <w:rPr>
                <w:rFonts w:ascii="Times New Roman" w:hAnsi="Times New Roman"/>
                <w:u w:val="single"/>
              </w:rPr>
              <w:t>мероприятие:</w:t>
            </w:r>
            <w:r>
              <w:rPr>
                <w:rFonts w:ascii="Times New Roman" w:hAnsi="Times New Roman"/>
                <w:u w:val="single"/>
              </w:rPr>
              <w:br/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Осуществление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дорожной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деятельности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отношении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автомобильных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дорог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общего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пользования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местного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значения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границах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населенных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пунктов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сельских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поселений</w:t>
            </w:r>
          </w:p>
          <w:p w14:paraId="116EF4B8" w14:textId="77777777" w:rsidR="00021A33" w:rsidRPr="00291066" w:rsidRDefault="00021A33" w:rsidP="00E905B2">
            <w:pPr>
              <w:pStyle w:val="HTML"/>
              <w:ind w:left="22" w:hanging="22"/>
              <w:rPr>
                <w:rFonts w:ascii="Times New Roman" w:hAnsi="Times New Roman"/>
                <w:sz w:val="22"/>
              </w:rPr>
            </w:pPr>
          </w:p>
        </w:tc>
        <w:tc>
          <w:tcPr>
            <w:tcW w:w="2410" w:type="dxa"/>
            <w:vAlign w:val="center"/>
          </w:tcPr>
          <w:p w14:paraId="68AF0298" w14:textId="77777777" w:rsidR="00021A33" w:rsidRPr="00291066" w:rsidRDefault="00021A33" w:rsidP="00E905B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П</w:t>
            </w:r>
            <w:r w:rsidRPr="00291066">
              <w:rPr>
                <w:rFonts w:ascii="Times New Roman" w:hAnsi="Times New Roman"/>
                <w:szCs w:val="20"/>
              </w:rPr>
              <w:t>рирост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протяженности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сети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автомобильных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дорог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общего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пользования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местного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значения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proofErr w:type="gramStart"/>
            <w:r w:rsidRPr="00291066">
              <w:rPr>
                <w:rFonts w:ascii="Times New Roman" w:hAnsi="Times New Roman"/>
                <w:szCs w:val="20"/>
              </w:rPr>
              <w:t>сельского</w:t>
            </w:r>
            <w:r>
              <w:rPr>
                <w:rFonts w:ascii="Times New Roman" w:hAnsi="Times New Roman"/>
                <w:szCs w:val="20"/>
              </w:rPr>
              <w:t xml:space="preserve">  </w:t>
            </w:r>
            <w:r w:rsidRPr="00291066">
              <w:rPr>
                <w:rFonts w:ascii="Times New Roman" w:hAnsi="Times New Roman"/>
                <w:szCs w:val="20"/>
              </w:rPr>
              <w:t>поселения</w:t>
            </w:r>
            <w:proofErr w:type="gramEnd"/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области,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соответствующих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нормативным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требованиям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к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транспортно-эксплуатационному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состоянию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в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результате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дорожной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деятельности</w:t>
            </w:r>
          </w:p>
        </w:tc>
        <w:tc>
          <w:tcPr>
            <w:tcW w:w="992" w:type="dxa"/>
            <w:vAlign w:val="center"/>
          </w:tcPr>
          <w:p w14:paraId="1D037390" w14:textId="77777777" w:rsidR="00021A33" w:rsidRPr="00291066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91066">
              <w:rPr>
                <w:rFonts w:ascii="Times New Roman" w:hAnsi="Times New Roman"/>
                <w:szCs w:val="20"/>
              </w:rPr>
              <w:t>км</w:t>
            </w:r>
          </w:p>
        </w:tc>
        <w:tc>
          <w:tcPr>
            <w:tcW w:w="1559" w:type="dxa"/>
            <w:vAlign w:val="center"/>
          </w:tcPr>
          <w:p w14:paraId="287515D5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71" w:type="dxa"/>
            <w:vAlign w:val="center"/>
          </w:tcPr>
          <w:p w14:paraId="2ED360E6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7E392D32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</w:rPr>
            </w:pPr>
            <w:r w:rsidRPr="00D10C5F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14:paraId="7287C89A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50" w:type="dxa"/>
            <w:vAlign w:val="center"/>
          </w:tcPr>
          <w:p w14:paraId="5E27BC72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D10C5F">
              <w:rPr>
                <w:rFonts w:ascii="Times New Roman" w:hAnsi="Times New Roman"/>
                <w:bCs/>
                <w:iCs/>
              </w:rPr>
              <w:t>3,813</w:t>
            </w:r>
          </w:p>
        </w:tc>
        <w:tc>
          <w:tcPr>
            <w:tcW w:w="851" w:type="dxa"/>
            <w:vAlign w:val="center"/>
          </w:tcPr>
          <w:p w14:paraId="35754F09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FF4B00">
              <w:rPr>
                <w:rFonts w:ascii="Times New Roman" w:hAnsi="Times New Roman"/>
                <w:bCs/>
                <w:color w:val="000000"/>
              </w:rPr>
              <w:t>3,</w:t>
            </w:r>
            <w:r>
              <w:rPr>
                <w:rFonts w:ascii="Times New Roman" w:hAnsi="Times New Roman"/>
                <w:bCs/>
                <w:color w:val="000000"/>
              </w:rPr>
              <w:t>422</w:t>
            </w:r>
          </w:p>
          <w:p w14:paraId="7065DC24" w14:textId="77777777" w:rsidR="00021A33" w:rsidRPr="0074224B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850" w:type="dxa"/>
            <w:vAlign w:val="center"/>
          </w:tcPr>
          <w:p w14:paraId="0EBB430C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851" w:type="dxa"/>
            <w:vAlign w:val="center"/>
          </w:tcPr>
          <w:p w14:paraId="4107E17A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1701" w:type="dxa"/>
            <w:vAlign w:val="center"/>
          </w:tcPr>
          <w:p w14:paraId="6661CF0C" w14:textId="77777777" w:rsidR="00021A33" w:rsidRPr="00D10C5F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</w:tr>
    </w:tbl>
    <w:p w14:paraId="29E21A93" w14:textId="77777777" w:rsidR="00021A33" w:rsidRPr="00D45447" w:rsidRDefault="00021A33" w:rsidP="00021A33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14:paraId="622243CE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/>
        </w:rPr>
        <w:br w:type="page"/>
      </w:r>
      <w:r w:rsidRPr="00D45447">
        <w:rPr>
          <w:rFonts w:ascii="Times New Roman" w:hAnsi="Times New Roman"/>
          <w:bCs/>
        </w:rPr>
        <w:lastRenderedPageBreak/>
        <w:t>Приложение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№2</w:t>
      </w:r>
      <w:r>
        <w:rPr>
          <w:rFonts w:ascii="Times New Roman" w:hAnsi="Times New Roman"/>
          <w:bCs/>
        </w:rPr>
        <w:t xml:space="preserve"> </w:t>
      </w:r>
    </w:p>
    <w:p w14:paraId="57901DD6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к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муниципальной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программе</w:t>
      </w:r>
    </w:p>
    <w:p w14:paraId="4ED57914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«Дорожная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деятельность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в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отношении</w:t>
      </w:r>
      <w:r>
        <w:rPr>
          <w:rFonts w:ascii="Times New Roman" w:hAnsi="Times New Roman"/>
          <w:bCs/>
        </w:rPr>
        <w:t xml:space="preserve"> </w:t>
      </w:r>
    </w:p>
    <w:p w14:paraId="6E92C20A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автомобильных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дорог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местного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значения</w:t>
      </w:r>
      <w:r>
        <w:rPr>
          <w:rFonts w:ascii="Times New Roman" w:hAnsi="Times New Roman"/>
          <w:bCs/>
        </w:rPr>
        <w:t xml:space="preserve"> </w:t>
      </w:r>
    </w:p>
    <w:p w14:paraId="0F2AE84E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в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границах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населенных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пунктов</w:t>
      </w:r>
      <w:r>
        <w:rPr>
          <w:rFonts w:ascii="Times New Roman" w:hAnsi="Times New Roman"/>
          <w:bCs/>
        </w:rPr>
        <w:t xml:space="preserve"> </w:t>
      </w:r>
    </w:p>
    <w:p w14:paraId="7C1EB6BF" w14:textId="77777777" w:rsidR="00021A33" w:rsidRPr="00D45447" w:rsidRDefault="00021A33" w:rsidP="00021A33">
      <w:pPr>
        <w:spacing w:after="0" w:line="240" w:lineRule="auto"/>
        <w:ind w:left="10620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Натальинского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муниципального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образования</w:t>
      </w:r>
      <w:r>
        <w:rPr>
          <w:rFonts w:ascii="Times New Roman" w:hAnsi="Times New Roman"/>
          <w:bCs/>
        </w:rPr>
        <w:t xml:space="preserve"> </w:t>
      </w:r>
    </w:p>
    <w:p w14:paraId="4155C95A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Балаковского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муниципального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района</w:t>
      </w:r>
    </w:p>
    <w:p w14:paraId="131A673A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Саратовской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области»</w:t>
      </w:r>
      <w:r>
        <w:rPr>
          <w:rFonts w:ascii="Times New Roman" w:hAnsi="Times New Roman"/>
          <w:bCs/>
        </w:rPr>
        <w:t xml:space="preserve"> </w:t>
      </w:r>
    </w:p>
    <w:p w14:paraId="76F6D443" w14:textId="77777777" w:rsidR="00021A33" w:rsidRPr="00D45447" w:rsidRDefault="00021A33" w:rsidP="00021A33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763A1761" w14:textId="77777777" w:rsidR="00021A33" w:rsidRPr="00D45447" w:rsidRDefault="00021A33" w:rsidP="00021A33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D45447">
        <w:rPr>
          <w:rFonts w:ascii="Times New Roman" w:hAnsi="Times New Roman"/>
          <w:b/>
        </w:rPr>
        <w:t>Обоснование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финансовых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ресурсов,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необходимых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для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реализации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мероприятий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программы</w:t>
      </w:r>
    </w:p>
    <w:p w14:paraId="2D9FECFC" w14:textId="77777777" w:rsidR="00021A33" w:rsidRPr="00D45447" w:rsidRDefault="00021A33" w:rsidP="00021A33">
      <w:pPr>
        <w:spacing w:after="0" w:line="240" w:lineRule="auto"/>
        <w:jc w:val="center"/>
        <w:rPr>
          <w:rFonts w:ascii="Times New Roman" w:hAnsi="Times New Roman"/>
          <w:b/>
        </w:rPr>
      </w:pPr>
      <w:r w:rsidRPr="00D45447">
        <w:rPr>
          <w:rFonts w:ascii="Times New Roman" w:hAnsi="Times New Roman"/>
          <w:b/>
        </w:rPr>
        <w:t>«Дорожная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деятельность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отношении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автомобильных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дорог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местного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значения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границах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населенных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пунктов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Натальинского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образования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Балаковского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района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Саратовской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области»</w:t>
      </w:r>
    </w:p>
    <w:p w14:paraId="6B53460D" w14:textId="77777777" w:rsidR="00021A33" w:rsidRPr="00D45447" w:rsidRDefault="00021A33" w:rsidP="00021A33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tbl>
      <w:tblPr>
        <w:tblW w:w="1541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69"/>
        <w:gridCol w:w="2410"/>
        <w:gridCol w:w="2835"/>
        <w:gridCol w:w="3402"/>
        <w:gridCol w:w="2797"/>
      </w:tblGrid>
      <w:tr w:rsidR="00021A33" w:rsidRPr="00D45447" w14:paraId="2C68DB45" w14:textId="77777777" w:rsidTr="00E905B2">
        <w:trPr>
          <w:trHeight w:val="144"/>
          <w:tblCellSpacing w:w="5" w:type="nil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5E0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Наименование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мероприятия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муниципальной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программы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(подпрограммы)</w:t>
            </w:r>
            <w:hyperlink w:anchor="Par457" w:history="1">
              <w:r w:rsidRPr="00D45447">
                <w:rPr>
                  <w:rFonts w:ascii="Times New Roman" w:hAnsi="Times New Roman"/>
                </w:rPr>
                <w:t>*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1AD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Источник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финансирования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7E4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Конечный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результат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реализации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F03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Общий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объем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 w:rsidRPr="00D45447">
              <w:rPr>
                <w:rFonts w:ascii="Times New Roman" w:hAnsi="Times New Roman"/>
              </w:rPr>
              <w:t>финансовых</w:t>
            </w:r>
            <w:r>
              <w:rPr>
                <w:rFonts w:ascii="Times New Roman" w:hAnsi="Times New Roman"/>
              </w:rPr>
              <w:t xml:space="preserve">  </w:t>
            </w:r>
            <w:r w:rsidRPr="00D45447">
              <w:rPr>
                <w:rFonts w:ascii="Times New Roman" w:hAnsi="Times New Roman"/>
              </w:rPr>
              <w:t>ресурсов</w:t>
            </w:r>
            <w:proofErr w:type="gramEnd"/>
            <w:r w:rsidRPr="00D45447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необходимых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для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реализации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мероприятия,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том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числе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годам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65B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Эксплуатационные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расходы,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возникающие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результате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реализации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мероприятия</w:t>
            </w:r>
          </w:p>
        </w:tc>
      </w:tr>
      <w:tr w:rsidR="00021A33" w:rsidRPr="00D45447" w14:paraId="486F45B5" w14:textId="77777777" w:rsidTr="00E905B2">
        <w:trPr>
          <w:trHeight w:val="232"/>
          <w:tblCellSpacing w:w="5" w:type="nil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A0BC" w14:textId="77777777" w:rsidR="00021A33" w:rsidRPr="00D45447" w:rsidRDefault="00021A33" w:rsidP="00E905B2">
            <w:pPr>
              <w:pStyle w:val="HTML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</w:pP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2EC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6F8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E6C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599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5</w:t>
            </w:r>
          </w:p>
        </w:tc>
      </w:tr>
      <w:tr w:rsidR="00021A33" w:rsidRPr="00D45447" w14:paraId="6AAAC16A" w14:textId="77777777" w:rsidTr="00E905B2">
        <w:trPr>
          <w:trHeight w:val="144"/>
          <w:tblCellSpacing w:w="5" w:type="nil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05A5" w14:textId="77777777" w:rsidR="00021A33" w:rsidRPr="00D45447" w:rsidRDefault="00021A33" w:rsidP="00E905B2">
            <w:pPr>
              <w:pStyle w:val="HTML"/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</w:pP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Основное</w:t>
            </w:r>
            <w:r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мероприятие</w:t>
            </w:r>
            <w:r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1</w:t>
            </w:r>
          </w:p>
          <w:p w14:paraId="672F836D" w14:textId="77777777" w:rsidR="00021A33" w:rsidRPr="00D45447" w:rsidRDefault="00021A33" w:rsidP="00E905B2">
            <w:pPr>
              <w:pStyle w:val="HTML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Ремонт,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содержание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автомобильных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дорог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местного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значения.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C970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фонд.</w:t>
            </w:r>
          </w:p>
          <w:p w14:paraId="1F298330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фонд.</w:t>
            </w:r>
          </w:p>
          <w:p w14:paraId="169A9671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бюджет.</w:t>
            </w:r>
          </w:p>
          <w:p w14:paraId="438A23E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06E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99,73 </w:t>
            </w:r>
            <w:r w:rsidRPr="000E6A8B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0E6A8B">
              <w:rPr>
                <w:rFonts w:ascii="Times New Roman" w:hAnsi="Times New Roman"/>
              </w:rPr>
              <w:t>м2</w:t>
            </w:r>
            <w:r>
              <w:rPr>
                <w:rFonts w:ascii="Times New Roman" w:hAnsi="Times New Roman"/>
              </w:rPr>
              <w:t xml:space="preserve"> </w:t>
            </w:r>
            <w:r w:rsidRPr="000E6A8B">
              <w:rPr>
                <w:rFonts w:ascii="Times New Roman" w:hAnsi="Times New Roman"/>
              </w:rPr>
              <w:t>отремонтированных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дорог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5EF4" w14:textId="77777777" w:rsidR="00021A33" w:rsidRPr="007B2414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68872,3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7B2414">
              <w:rPr>
                <w:rFonts w:ascii="Times New Roman" w:hAnsi="Times New Roman"/>
                <w:b/>
              </w:rPr>
              <w:t>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7B2414">
              <w:rPr>
                <w:rFonts w:ascii="Times New Roman" w:hAnsi="Times New Roman"/>
                <w:b/>
              </w:rPr>
              <w:t>руб.</w:t>
            </w:r>
          </w:p>
          <w:p w14:paraId="48F86F5C" w14:textId="77777777" w:rsidR="00021A33" w:rsidRPr="007B2414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7B2414">
              <w:rPr>
                <w:rFonts w:ascii="Times New Roman" w:hAnsi="Times New Roman"/>
              </w:rPr>
              <w:t>2022г.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161,4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руб.</w:t>
            </w:r>
          </w:p>
          <w:p w14:paraId="7DD50984" w14:textId="77777777" w:rsidR="00021A33" w:rsidRPr="007B2414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7B2414">
              <w:rPr>
                <w:rFonts w:ascii="Times New Roman" w:hAnsi="Times New Roman"/>
              </w:rPr>
              <w:t>2023г.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731,5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руб.</w:t>
            </w:r>
          </w:p>
          <w:p w14:paraId="70DAF8C6" w14:textId="77777777" w:rsidR="00021A33" w:rsidRPr="007B2414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7B2414">
              <w:rPr>
                <w:rFonts w:ascii="Times New Roman" w:hAnsi="Times New Roman"/>
              </w:rPr>
              <w:t>2024г.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441,5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руб.</w:t>
            </w:r>
          </w:p>
          <w:p w14:paraId="1B86AC75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7B2414">
              <w:rPr>
                <w:rFonts w:ascii="Times New Roman" w:hAnsi="Times New Roman"/>
              </w:rPr>
              <w:t>2025г.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4 709,9 </w:t>
            </w:r>
            <w:r w:rsidRPr="00D45447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руб.</w:t>
            </w:r>
          </w:p>
          <w:p w14:paraId="1892C6F8" w14:textId="77777777" w:rsidR="00021A33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2026г.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11 191,7 </w:t>
            </w:r>
            <w:r w:rsidRPr="00D45447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руб.</w:t>
            </w:r>
          </w:p>
          <w:p w14:paraId="51E7CFFD" w14:textId="77777777" w:rsidR="00021A33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2027г.- 18 015,7 тыс. руб.</w:t>
            </w:r>
          </w:p>
          <w:p w14:paraId="45230A15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2028г.- 18 620,6 тыс. руб.</w:t>
            </w:r>
          </w:p>
        </w:tc>
        <w:tc>
          <w:tcPr>
            <w:tcW w:w="2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940E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</w:tr>
      <w:tr w:rsidR="00021A33" w:rsidRPr="00D45447" w14:paraId="5BA0A1F2" w14:textId="77777777" w:rsidTr="00E905B2">
        <w:trPr>
          <w:trHeight w:val="144"/>
          <w:tblCellSpacing w:w="5" w:type="nil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E1BD" w14:textId="77777777" w:rsidR="00021A33" w:rsidRPr="00D45447" w:rsidRDefault="00021A33" w:rsidP="00E905B2">
            <w:pPr>
              <w:pStyle w:val="HTML"/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</w:pPr>
            <w:r w:rsidRPr="00D45447"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>Основное</w:t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>мероприятие</w:t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>2</w:t>
            </w:r>
          </w:p>
          <w:p w14:paraId="0942EE86" w14:textId="77777777" w:rsidR="00021A33" w:rsidRPr="00D45447" w:rsidRDefault="00021A33" w:rsidP="00E905B2">
            <w:pPr>
              <w:pStyle w:val="HTML"/>
              <w:rPr>
                <w:rFonts w:ascii="Times New Roman" w:hAnsi="Times New Roman"/>
                <w:color w:val="000000"/>
                <w:sz w:val="22"/>
                <w:szCs w:val="22"/>
                <w:highlight w:val="yellow"/>
                <w:lang w:val="ru-RU" w:eastAsia="ru-RU"/>
              </w:rPr>
            </w:pP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Обеспечение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развития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транспортной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инфраструктуры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3C81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Областной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дорожный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фонд.</w:t>
            </w:r>
          </w:p>
          <w:p w14:paraId="14AF190D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Муниципальный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дорожный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фонд.</w:t>
            </w:r>
          </w:p>
          <w:p w14:paraId="1C60C8B0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бюджет.</w:t>
            </w:r>
          </w:p>
          <w:p w14:paraId="47FFCDEC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Внебюджетные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источники</w:t>
            </w:r>
            <w:r>
              <w:rPr>
                <w:rFonts w:ascii="Times New Roman" w:hAnsi="Times New Roman"/>
                <w:color w:val="000000"/>
                <w:highlight w:val="yellow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A33D" w14:textId="77777777" w:rsidR="00021A33" w:rsidRPr="002C389E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 </w:t>
            </w:r>
            <w:r w:rsidRPr="002C389E">
              <w:rPr>
                <w:rFonts w:ascii="Times New Roman" w:hAnsi="Times New Roman"/>
                <w:color w:val="000000"/>
              </w:rPr>
              <w:t>проект</w:t>
            </w:r>
            <w:r>
              <w:rPr>
                <w:rFonts w:ascii="Times New Roman" w:hAnsi="Times New Roman"/>
                <w:color w:val="000000"/>
              </w:rPr>
              <w:t xml:space="preserve">а </w:t>
            </w:r>
            <w:r w:rsidRPr="002C389E">
              <w:rPr>
                <w:rFonts w:ascii="Times New Roman" w:hAnsi="Times New Roman"/>
                <w:color w:val="000000"/>
              </w:rPr>
              <w:t>на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C389E">
              <w:rPr>
                <w:rFonts w:ascii="Times New Roman" w:hAnsi="Times New Roman"/>
                <w:color w:val="000000"/>
              </w:rPr>
              <w:t>строительство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C389E">
              <w:rPr>
                <w:rFonts w:ascii="Times New Roman" w:hAnsi="Times New Roman"/>
                <w:color w:val="000000"/>
              </w:rPr>
              <w:t>улично-дорожной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C389E">
              <w:rPr>
                <w:rFonts w:ascii="Times New Roman" w:hAnsi="Times New Roman"/>
                <w:color w:val="000000"/>
              </w:rPr>
              <w:t>сети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77022017" w14:textId="77777777" w:rsidR="00021A33" w:rsidRPr="002C389E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C389E">
              <w:rPr>
                <w:rFonts w:ascii="Times New Roman" w:hAnsi="Times New Roman"/>
                <w:color w:val="000000"/>
              </w:rPr>
              <w:t>(с.</w:t>
            </w:r>
            <w:r>
              <w:rPr>
                <w:rFonts w:ascii="Times New Roman" w:hAnsi="Times New Roman"/>
                <w:color w:val="000000"/>
              </w:rPr>
              <w:t xml:space="preserve"> Подсосенки, п. Головановский</w:t>
            </w:r>
            <w:r w:rsidRPr="002C389E">
              <w:rPr>
                <w:rFonts w:ascii="Times New Roman" w:hAnsi="Times New Roman"/>
                <w:color w:val="000000"/>
              </w:rPr>
              <w:t>)</w:t>
            </w:r>
          </w:p>
          <w:p w14:paraId="279616C1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C274" w14:textId="77777777" w:rsidR="00021A33" w:rsidRPr="007B2414" w:rsidRDefault="00021A33" w:rsidP="00E905B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25370,0 </w:t>
            </w:r>
            <w:r w:rsidRPr="007B2414">
              <w:rPr>
                <w:rFonts w:ascii="Times New Roman" w:hAnsi="Times New Roman"/>
                <w:b/>
                <w:color w:val="000000"/>
              </w:rPr>
              <w:t>тыс.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b/>
                <w:color w:val="000000"/>
              </w:rPr>
              <w:t>руб.</w:t>
            </w:r>
          </w:p>
          <w:p w14:paraId="7977BBE5" w14:textId="77777777" w:rsidR="00021A33" w:rsidRPr="007B2414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B2414">
              <w:rPr>
                <w:rFonts w:ascii="Times New Roman" w:hAnsi="Times New Roman"/>
                <w:color w:val="000000"/>
              </w:rPr>
              <w:t>2022г.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–0,0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руб.</w:t>
            </w:r>
          </w:p>
          <w:p w14:paraId="017045A5" w14:textId="77777777" w:rsidR="00021A33" w:rsidRPr="007B2414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B2414">
              <w:rPr>
                <w:rFonts w:ascii="Times New Roman" w:hAnsi="Times New Roman"/>
                <w:color w:val="000000"/>
              </w:rPr>
              <w:t>2023г.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0,0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руб.</w:t>
            </w:r>
          </w:p>
          <w:p w14:paraId="4B2C6B63" w14:textId="77777777" w:rsidR="00021A33" w:rsidRPr="007B2414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B2414">
              <w:rPr>
                <w:rFonts w:ascii="Times New Roman" w:hAnsi="Times New Roman"/>
                <w:color w:val="000000"/>
              </w:rPr>
              <w:t>2024г.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0,0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руб.</w:t>
            </w:r>
          </w:p>
          <w:p w14:paraId="0220816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B2414">
              <w:rPr>
                <w:rFonts w:ascii="Times New Roman" w:hAnsi="Times New Roman"/>
                <w:color w:val="000000"/>
              </w:rPr>
              <w:t>2025г.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23 088,5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3410C91F" w14:textId="77777777" w:rsidR="00021A3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2026г.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23 070,</w:t>
            </w:r>
            <w:proofErr w:type="gramStart"/>
            <w:r>
              <w:rPr>
                <w:rFonts w:ascii="Times New Roman" w:hAnsi="Times New Roman"/>
                <w:color w:val="000000"/>
              </w:rPr>
              <w:t xml:space="preserve">0 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03008468" w14:textId="77777777" w:rsidR="00021A3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2027</w:t>
            </w:r>
            <w:r w:rsidRPr="00D45447">
              <w:rPr>
                <w:rFonts w:ascii="Times New Roman" w:hAnsi="Times New Roman"/>
                <w:color w:val="000000"/>
              </w:rPr>
              <w:t>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0,0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45E4419A" w14:textId="77777777" w:rsidR="00021A3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2027</w:t>
            </w:r>
            <w:r w:rsidRPr="00D45447">
              <w:rPr>
                <w:rFonts w:ascii="Times New Roman" w:hAnsi="Times New Roman"/>
                <w:color w:val="000000"/>
              </w:rPr>
              <w:t>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0,0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60B5972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2028г.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</w:rPr>
              <w:t>0,0 тыс. руб.</w:t>
            </w:r>
          </w:p>
        </w:tc>
        <w:tc>
          <w:tcPr>
            <w:tcW w:w="2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745B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FF0000"/>
                <w:highlight w:val="yellow"/>
              </w:rPr>
            </w:pPr>
          </w:p>
        </w:tc>
      </w:tr>
      <w:tr w:rsidR="00021A33" w:rsidRPr="00D45447" w14:paraId="6B8E318E" w14:textId="77777777" w:rsidTr="00E905B2">
        <w:trPr>
          <w:trHeight w:val="144"/>
          <w:tblCellSpacing w:w="5" w:type="nil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A76B" w14:textId="77777777" w:rsidR="00021A33" w:rsidRPr="00D45447" w:rsidRDefault="00021A33" w:rsidP="00E905B2">
            <w:pPr>
              <w:pStyle w:val="HTML"/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</w:pPr>
            <w:r w:rsidRPr="00D45447"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>Основное</w:t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>мероприятие</w:t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>3</w:t>
            </w:r>
          </w:p>
          <w:p w14:paraId="6F3079ED" w14:textId="77777777" w:rsidR="00021A33" w:rsidRPr="00D45447" w:rsidRDefault="00021A33" w:rsidP="00E905B2">
            <w:pPr>
              <w:pStyle w:val="HTML"/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</w:pP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Строительство,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реконструкция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капитальный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ремонт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улично-дорожной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сети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72EF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Областной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дорожный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фонд.</w:t>
            </w:r>
          </w:p>
          <w:p w14:paraId="0BBFFBCA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Муниципальный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дорожный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фонд.</w:t>
            </w:r>
          </w:p>
          <w:p w14:paraId="5F2B3A5D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lastRenderedPageBreak/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бюджет.</w:t>
            </w:r>
          </w:p>
          <w:p w14:paraId="186AF4A7" w14:textId="77777777" w:rsidR="00021A33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Внебюджетные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источники</w:t>
            </w:r>
          </w:p>
          <w:p w14:paraId="5A386F9A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44FB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lastRenderedPageBreak/>
              <w:t>24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м2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построенных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дорог</w:t>
            </w:r>
          </w:p>
          <w:p w14:paraId="1E492974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(с.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Натальино)</w:t>
            </w:r>
          </w:p>
          <w:p w14:paraId="77C7F990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12E1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0</w:t>
            </w:r>
            <w:r w:rsidRPr="00D45447">
              <w:rPr>
                <w:rFonts w:ascii="Times New Roman" w:hAnsi="Times New Roman"/>
                <w:b/>
                <w:color w:val="000000"/>
              </w:rPr>
              <w:t>,0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</w:rPr>
              <w:t>тыс.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</w:rPr>
              <w:t>руб.</w:t>
            </w:r>
          </w:p>
          <w:p w14:paraId="0FE72E7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2022г.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0,0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32EE2DD9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2023г.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0,0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7661B485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2024г.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0,0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1D575897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lastRenderedPageBreak/>
              <w:t>2025г.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0,0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3AEE5F83" w14:textId="77777777" w:rsidR="00021A3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2026г.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0</w:t>
            </w:r>
            <w:r w:rsidRPr="00D45447">
              <w:rPr>
                <w:rFonts w:ascii="Times New Roman" w:hAnsi="Times New Roman"/>
                <w:color w:val="000000"/>
              </w:rPr>
              <w:t>,0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65D30971" w14:textId="77777777" w:rsidR="00021A3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2027</w:t>
            </w:r>
            <w:r w:rsidRPr="00D45447">
              <w:rPr>
                <w:rFonts w:ascii="Times New Roman" w:hAnsi="Times New Roman"/>
                <w:color w:val="000000"/>
              </w:rPr>
              <w:t>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0,0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6C1E209F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2028г.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0,0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552B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</w:tr>
      <w:tr w:rsidR="00021A33" w:rsidRPr="00D45447" w14:paraId="7DF076E6" w14:textId="77777777" w:rsidTr="00E905B2">
        <w:trPr>
          <w:trHeight w:val="144"/>
          <w:tblCellSpacing w:w="5" w:type="nil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F3BF" w14:textId="77777777" w:rsidR="00021A33" w:rsidRPr="00291066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szCs w:val="20"/>
              </w:rPr>
            </w:pPr>
            <w:r w:rsidRPr="00291066">
              <w:rPr>
                <w:rFonts w:ascii="Times New Roman" w:hAnsi="Times New Roman"/>
                <w:color w:val="000000"/>
                <w:szCs w:val="20"/>
                <w:u w:val="single"/>
              </w:rPr>
              <w:t>Основное</w:t>
            </w:r>
            <w:r>
              <w:rPr>
                <w:rFonts w:ascii="Times New Roman" w:hAnsi="Times New Roman"/>
                <w:color w:val="000000"/>
                <w:szCs w:val="20"/>
                <w:u w:val="single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  <w:u w:val="single"/>
              </w:rPr>
              <w:t>мероприятие</w:t>
            </w:r>
            <w:r>
              <w:rPr>
                <w:rFonts w:ascii="Times New Roman" w:hAnsi="Times New Roman"/>
                <w:color w:val="000000"/>
                <w:szCs w:val="20"/>
                <w:u w:val="single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  <w:u w:val="single"/>
              </w:rPr>
              <w:t>4</w:t>
            </w:r>
            <w:r>
              <w:rPr>
                <w:rFonts w:ascii="PT Astra Serif" w:eastAsia="Calibri" w:hAnsi="PT Astra Serif"/>
                <w:sz w:val="26"/>
                <w:szCs w:val="24"/>
                <w:lang w:eastAsia="en-US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Осуществление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дорожной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деятельности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отношении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автомобильных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дорог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общего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пользования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местного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значения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границах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населенных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пунктов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сельских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поселений</w:t>
            </w:r>
          </w:p>
          <w:p w14:paraId="0406B43E" w14:textId="77777777" w:rsidR="00021A33" w:rsidRPr="00D45447" w:rsidRDefault="00021A33" w:rsidP="00E905B2">
            <w:pPr>
              <w:pStyle w:val="HTML"/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5770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Областной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дорожный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фонд.</w:t>
            </w:r>
          </w:p>
          <w:p w14:paraId="1C501DE9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Муниципальный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дорожный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фонд.</w:t>
            </w:r>
          </w:p>
          <w:p w14:paraId="48982C4A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бюджет.</w:t>
            </w:r>
          </w:p>
          <w:p w14:paraId="10E7F903" w14:textId="77777777" w:rsidR="00021A33" w:rsidRPr="00D45447" w:rsidRDefault="00021A33" w:rsidP="00E90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Внебюджетные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источники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B1AC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B2414">
              <w:rPr>
                <w:rFonts w:ascii="Times New Roman" w:hAnsi="Times New Roman"/>
                <w:szCs w:val="20"/>
              </w:rPr>
              <w:t>3,</w:t>
            </w:r>
            <w:r>
              <w:rPr>
                <w:rFonts w:ascii="Times New Roman" w:hAnsi="Times New Roman"/>
                <w:szCs w:val="20"/>
              </w:rPr>
              <w:t xml:space="preserve">422 </w:t>
            </w:r>
            <w:r w:rsidRPr="00D20712">
              <w:rPr>
                <w:rFonts w:ascii="Times New Roman" w:hAnsi="Times New Roman"/>
                <w:szCs w:val="20"/>
              </w:rPr>
              <w:t>км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D20712">
              <w:rPr>
                <w:rFonts w:ascii="Times New Roman" w:hAnsi="Times New Roman"/>
                <w:szCs w:val="20"/>
              </w:rPr>
              <w:t>-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D20712">
              <w:rPr>
                <w:rFonts w:ascii="Times New Roman" w:hAnsi="Times New Roman"/>
                <w:szCs w:val="20"/>
              </w:rPr>
              <w:t>прирост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D20712">
              <w:rPr>
                <w:rFonts w:ascii="Times New Roman" w:hAnsi="Times New Roman"/>
                <w:szCs w:val="20"/>
              </w:rPr>
              <w:t>протяженности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сети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автомобильных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дорог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общего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пользования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местного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значения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proofErr w:type="gramStart"/>
            <w:r w:rsidRPr="00291066">
              <w:rPr>
                <w:rFonts w:ascii="Times New Roman" w:hAnsi="Times New Roman"/>
                <w:szCs w:val="20"/>
              </w:rPr>
              <w:t>сельского</w:t>
            </w:r>
            <w:r>
              <w:rPr>
                <w:rFonts w:ascii="Times New Roman" w:hAnsi="Times New Roman"/>
                <w:szCs w:val="20"/>
              </w:rPr>
              <w:t xml:space="preserve">  </w:t>
            </w:r>
            <w:r w:rsidRPr="00291066">
              <w:rPr>
                <w:rFonts w:ascii="Times New Roman" w:hAnsi="Times New Roman"/>
                <w:szCs w:val="20"/>
              </w:rPr>
              <w:t>поселения</w:t>
            </w:r>
            <w:proofErr w:type="gramEnd"/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области,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соответствующих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нормативным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требованиям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к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транспортно-эксплуатационному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состоянию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в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результате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дорожной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D533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101 049,0 </w:t>
            </w:r>
            <w:r w:rsidRPr="00D45447">
              <w:rPr>
                <w:rFonts w:ascii="Times New Roman" w:hAnsi="Times New Roman"/>
                <w:b/>
                <w:color w:val="000000"/>
              </w:rPr>
              <w:t>тыс.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</w:rPr>
              <w:t>руб.</w:t>
            </w:r>
          </w:p>
          <w:p w14:paraId="4103C478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2022г. – 19 560,0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4894F940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2023г. – 19 161,0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162AD4EF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2024г. – 20 955,0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04378FA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2025г.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20 706,0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628E76F8" w14:textId="77777777" w:rsidR="00021A3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2026г.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20 667,0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</w:t>
            </w:r>
            <w:r>
              <w:rPr>
                <w:rFonts w:ascii="Times New Roman" w:hAnsi="Times New Roman"/>
                <w:color w:val="000000"/>
              </w:rPr>
              <w:t>.</w:t>
            </w:r>
          </w:p>
          <w:p w14:paraId="0E76F39F" w14:textId="77777777" w:rsidR="00021A3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2027</w:t>
            </w:r>
            <w:r w:rsidRPr="00D45447">
              <w:rPr>
                <w:rFonts w:ascii="Times New Roman" w:hAnsi="Times New Roman"/>
                <w:color w:val="000000"/>
              </w:rPr>
              <w:t>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0,0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046CC0FB" w14:textId="77777777" w:rsidR="00021A3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2028г.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0,0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5B3402B9" w14:textId="77777777" w:rsidR="00021A33" w:rsidRDefault="00021A33" w:rsidP="00E905B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4D1E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</w:tr>
    </w:tbl>
    <w:p w14:paraId="0D0E5144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/>
        </w:rPr>
        <w:br w:type="page"/>
      </w:r>
      <w:r w:rsidRPr="00D45447">
        <w:rPr>
          <w:rFonts w:ascii="Times New Roman" w:hAnsi="Times New Roman"/>
          <w:bCs/>
        </w:rPr>
        <w:lastRenderedPageBreak/>
        <w:t>Приложение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№3</w:t>
      </w:r>
      <w:r>
        <w:rPr>
          <w:rFonts w:ascii="Times New Roman" w:hAnsi="Times New Roman"/>
          <w:bCs/>
        </w:rPr>
        <w:t xml:space="preserve"> </w:t>
      </w:r>
    </w:p>
    <w:p w14:paraId="79504CFB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к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муниципальной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программе</w:t>
      </w:r>
    </w:p>
    <w:p w14:paraId="18A62AA1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«Дорожная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деятельность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в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отношении</w:t>
      </w:r>
      <w:r>
        <w:rPr>
          <w:rFonts w:ascii="Times New Roman" w:hAnsi="Times New Roman"/>
          <w:bCs/>
        </w:rPr>
        <w:t xml:space="preserve"> </w:t>
      </w:r>
    </w:p>
    <w:p w14:paraId="39BE1644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автомобильных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дорог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местного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значения</w:t>
      </w:r>
      <w:r>
        <w:rPr>
          <w:rFonts w:ascii="Times New Roman" w:hAnsi="Times New Roman"/>
          <w:bCs/>
        </w:rPr>
        <w:t xml:space="preserve"> </w:t>
      </w:r>
    </w:p>
    <w:p w14:paraId="4C68F5E2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в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границах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населенных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пунктов</w:t>
      </w:r>
      <w:r>
        <w:rPr>
          <w:rFonts w:ascii="Times New Roman" w:hAnsi="Times New Roman"/>
          <w:bCs/>
        </w:rPr>
        <w:t xml:space="preserve"> </w:t>
      </w:r>
    </w:p>
    <w:p w14:paraId="71ADCE5E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Натальинского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муниципального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образования</w:t>
      </w:r>
      <w:r>
        <w:rPr>
          <w:rFonts w:ascii="Times New Roman" w:hAnsi="Times New Roman"/>
          <w:bCs/>
        </w:rPr>
        <w:t xml:space="preserve"> </w:t>
      </w:r>
    </w:p>
    <w:p w14:paraId="33D2E23D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Балаковского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муниципального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района</w:t>
      </w:r>
    </w:p>
    <w:p w14:paraId="3C3DFBD4" w14:textId="77777777" w:rsidR="00021A33" w:rsidRPr="00D45447" w:rsidRDefault="00021A33" w:rsidP="00021A33">
      <w:pPr>
        <w:spacing w:after="0" w:line="240" w:lineRule="auto"/>
        <w:ind w:left="9912" w:firstLine="708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Саратовской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области»</w:t>
      </w:r>
      <w:r>
        <w:rPr>
          <w:rFonts w:ascii="Times New Roman" w:hAnsi="Times New Roman"/>
          <w:bCs/>
        </w:rPr>
        <w:t xml:space="preserve"> </w:t>
      </w:r>
    </w:p>
    <w:p w14:paraId="30F2BA4D" w14:textId="77777777" w:rsidR="00021A33" w:rsidRPr="00D45447" w:rsidRDefault="00021A33" w:rsidP="00021A33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AE1DDFB" w14:textId="77777777" w:rsidR="00021A33" w:rsidRPr="00D45447" w:rsidRDefault="00021A33" w:rsidP="00021A33">
      <w:pPr>
        <w:spacing w:after="240" w:line="240" w:lineRule="auto"/>
        <w:jc w:val="center"/>
        <w:rPr>
          <w:rFonts w:ascii="Times New Roman" w:hAnsi="Times New Roman"/>
          <w:b/>
        </w:rPr>
      </w:pPr>
      <w:r w:rsidRPr="00D45447">
        <w:rPr>
          <w:rFonts w:ascii="Times New Roman" w:hAnsi="Times New Roman"/>
          <w:b/>
        </w:rPr>
        <w:t>Перечень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мероприятий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программы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«Дорожная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деятельность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отношении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автомобильных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дорог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местного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значения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границах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населенных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пунктов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Натальинского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образования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Балаковского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района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Саратовской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области»</w:t>
      </w:r>
    </w:p>
    <w:tbl>
      <w:tblPr>
        <w:tblW w:w="1563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"/>
        <w:gridCol w:w="2722"/>
        <w:gridCol w:w="1842"/>
        <w:gridCol w:w="993"/>
        <w:gridCol w:w="1134"/>
        <w:gridCol w:w="1134"/>
        <w:gridCol w:w="992"/>
        <w:gridCol w:w="992"/>
        <w:gridCol w:w="992"/>
        <w:gridCol w:w="993"/>
        <w:gridCol w:w="992"/>
        <w:gridCol w:w="992"/>
        <w:gridCol w:w="1418"/>
      </w:tblGrid>
      <w:tr w:rsidR="00021A33" w:rsidRPr="00D45447" w14:paraId="34639C37" w14:textId="77777777" w:rsidTr="00E905B2">
        <w:trPr>
          <w:trHeight w:val="167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DE75B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№</w:t>
            </w:r>
          </w:p>
          <w:p w14:paraId="0E7193F5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п/п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5E84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Мероприятия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по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реализации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программы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C060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Источники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финансирования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0943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Срок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исполнения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2A8A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Всего</w:t>
            </w:r>
          </w:p>
        </w:tc>
        <w:tc>
          <w:tcPr>
            <w:tcW w:w="70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C914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В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том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числе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по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годам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реализации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муниципальной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программы,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EAB6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proofErr w:type="gramStart"/>
            <w:r w:rsidRPr="00D45447">
              <w:rPr>
                <w:rFonts w:ascii="Times New Roman" w:hAnsi="Times New Roman"/>
                <w:bCs/>
                <w:color w:val="000000"/>
              </w:rPr>
              <w:t>Ответствен</w:t>
            </w:r>
            <w:r>
              <w:rPr>
                <w:rFonts w:ascii="Times New Roman" w:hAnsi="Times New Roman"/>
                <w:bCs/>
                <w:color w:val="000000"/>
              </w:rPr>
              <w:t>-</w:t>
            </w:r>
            <w:proofErr w:type="spellStart"/>
            <w:r w:rsidRPr="00D45447">
              <w:rPr>
                <w:rFonts w:ascii="Times New Roman" w:hAnsi="Times New Roman"/>
                <w:bCs/>
                <w:color w:val="000000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исполнитель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</w:tc>
      </w:tr>
      <w:tr w:rsidR="00021A33" w:rsidRPr="00D45447" w14:paraId="574130A3" w14:textId="77777777" w:rsidTr="00E905B2">
        <w:trPr>
          <w:trHeight w:val="167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CAA31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A0D3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8E02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BF95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9F2F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A146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E12E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907EF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21CA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177A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709DF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2027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2743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2028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873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021A33" w:rsidRPr="00D45447" w14:paraId="64EAB2CA" w14:textId="77777777" w:rsidTr="00E905B2">
        <w:trPr>
          <w:trHeight w:val="16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3B241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0A6E0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2C240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6E71B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0D3F2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3D054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FF3DB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F0858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3F7CA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9E397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0F241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06A7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2A6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12</w:t>
            </w:r>
          </w:p>
        </w:tc>
      </w:tr>
      <w:tr w:rsidR="00021A33" w:rsidRPr="00D45447" w14:paraId="5CEEED81" w14:textId="77777777" w:rsidTr="00E905B2">
        <w:trPr>
          <w:trHeight w:val="167"/>
        </w:trPr>
        <w:tc>
          <w:tcPr>
            <w:tcW w:w="4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AD9CA46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722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0319F92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45447">
              <w:rPr>
                <w:rFonts w:ascii="Times New Roman" w:hAnsi="Times New Roman"/>
                <w:b/>
                <w:bCs/>
                <w:color w:val="000000"/>
              </w:rPr>
              <w:t>Муниципальная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программа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«Осуществление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дорожной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деятельности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в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границах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населенных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пунктов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Натальинского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муниципального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образования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Балаковского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муниципального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района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Саратовской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36A18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A148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34C8D" w14:textId="77777777" w:rsidR="00021A33" w:rsidRPr="007B241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195291,3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C8334" w14:textId="77777777" w:rsidR="00021A33" w:rsidRPr="007B241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25 721,4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254C1" w14:textId="77777777" w:rsidR="00021A33" w:rsidRPr="007B241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22 892,5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A5B6A" w14:textId="77777777" w:rsidR="00021A33" w:rsidRPr="007B241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27 396,5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1A92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48485,9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421F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34 158,7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84C9C" w14:textId="77777777" w:rsidR="00021A33" w:rsidRPr="00406AD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DFE1" w14:textId="77777777" w:rsidR="00021A33" w:rsidRPr="00406AD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18 620,6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FAC8119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Администрация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НМО</w:t>
            </w:r>
          </w:p>
          <w:p w14:paraId="37E1651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021A33" w:rsidRPr="00D45447" w14:paraId="3BD2E139" w14:textId="77777777" w:rsidTr="00E905B2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1A4DC5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nil"/>
              <w:right w:val="single" w:sz="4" w:space="0" w:color="auto"/>
            </w:tcBorders>
          </w:tcPr>
          <w:p w14:paraId="6D266B9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A3E58" w14:textId="77777777" w:rsidR="00021A33" w:rsidRPr="00D45447" w:rsidRDefault="00021A33" w:rsidP="00E905B2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6A2B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zCs w:val="20"/>
              </w:rPr>
              <w:t xml:space="preserve">2022-2028 </w:t>
            </w:r>
            <w:r w:rsidRPr="006C2131">
              <w:rPr>
                <w:rFonts w:ascii="Times New Roman" w:hAnsi="Times New Roman"/>
                <w:bCs/>
                <w:color w:val="000000"/>
                <w:szCs w:val="20"/>
              </w:rPr>
              <w:t>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C295A" w14:textId="77777777" w:rsidR="00021A33" w:rsidRPr="007B241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101 049,0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B65B9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213F1">
              <w:rPr>
                <w:rFonts w:ascii="Times New Roman" w:hAnsi="Times New Roman"/>
                <w:bCs/>
                <w:color w:val="000000"/>
              </w:rPr>
              <w:t>19 560,0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9A1FC7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19 161,0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2109F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20 955,0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4A35E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20 706,0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C0D83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20 667,0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F358E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214A9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666B3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214A9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2E99E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021A33" w:rsidRPr="00D45447" w14:paraId="0AEBEA41" w14:textId="77777777" w:rsidTr="00E905B2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172B4A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nil"/>
              <w:right w:val="single" w:sz="4" w:space="0" w:color="auto"/>
            </w:tcBorders>
          </w:tcPr>
          <w:p w14:paraId="27E478B8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80596" w14:textId="77777777" w:rsidR="00021A33" w:rsidRPr="00D45447" w:rsidRDefault="00021A33" w:rsidP="00E905B2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AFDB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4AE1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363F7" w14:textId="77777777" w:rsidR="00021A33" w:rsidRPr="007B241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93837,9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EE474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5 877,0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F1B4A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3 731,5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6EE55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6 441,5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1DD84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27659,9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BD1FD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13 491,7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3D5BA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3E6637">
              <w:rPr>
                <w:rFonts w:ascii="Times New Roman" w:hAnsi="Times New Roman"/>
                <w:color w:val="000000"/>
              </w:rPr>
              <w:t>18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3E6637">
              <w:rPr>
                <w:rFonts w:ascii="Times New Roman" w:hAnsi="Times New Roman"/>
                <w:color w:val="000000"/>
              </w:rPr>
              <w:t>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B17B6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18 620,6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C9847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021A33" w:rsidRPr="00D45447" w14:paraId="78E3BF3F" w14:textId="77777777" w:rsidTr="00E905B2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6805B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nil"/>
              <w:right w:val="single" w:sz="4" w:space="0" w:color="auto"/>
            </w:tcBorders>
          </w:tcPr>
          <w:p w14:paraId="1DF6D424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51B95" w14:textId="77777777" w:rsidR="00021A33" w:rsidRPr="00D45447" w:rsidRDefault="00021A33" w:rsidP="00E905B2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FE6F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314AE1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B6DCA" w14:textId="77777777" w:rsidR="00021A33" w:rsidRPr="007B241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404,4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FA7BE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284,4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2D0D4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246AE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E7BB8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D1B03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3E2E7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1FB69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3E2E7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6C342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3E2E7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9DAC3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021A33" w:rsidRPr="00D45447" w14:paraId="201880DF" w14:textId="77777777" w:rsidTr="00E905B2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BFDC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right="-108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3C92B05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43F52" w14:textId="77777777" w:rsidR="00021A33" w:rsidRPr="00D45447" w:rsidRDefault="00021A33" w:rsidP="00E905B2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E2B3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4AE1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BE10D" w14:textId="77777777" w:rsidR="00021A33" w:rsidRPr="007B241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578E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D07B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D0B3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3DE6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7C95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0A1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3D50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F14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021A33" w:rsidRPr="00D45447" w14:paraId="1D90E2CC" w14:textId="77777777" w:rsidTr="00E905B2">
        <w:trPr>
          <w:trHeight w:val="167"/>
        </w:trPr>
        <w:tc>
          <w:tcPr>
            <w:tcW w:w="44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6714AE72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F75378A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  <w:u w:val="single"/>
              </w:rPr>
              <w:t>Основное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 w:rsidRPr="00D45447">
              <w:rPr>
                <w:rFonts w:ascii="Times New Roman" w:hAnsi="Times New Roman"/>
                <w:u w:val="single"/>
              </w:rPr>
              <w:t>мероприятие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 w:rsidRPr="00D45447">
              <w:rPr>
                <w:rFonts w:ascii="Times New Roman" w:hAnsi="Times New Roman"/>
                <w:u w:val="single"/>
              </w:rPr>
              <w:t>1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6EE060BA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</w:rPr>
              <w:t>Ремонт,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содержание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автомобильных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дорог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местного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значения.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BB73B" w14:textId="77777777" w:rsidR="00021A33" w:rsidRPr="00D45447" w:rsidRDefault="00021A33" w:rsidP="00E905B2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12F6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505AC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68872,3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75D3E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161,4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0F17B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731,5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CF358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441,5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053E1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4709,9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EC192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11191,7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4C7E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65FF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18 620,6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AEC0ED3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Администрация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НМО</w:t>
            </w:r>
          </w:p>
          <w:p w14:paraId="5D017FC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21A33" w:rsidRPr="00D45447" w14:paraId="526A84CF" w14:textId="77777777" w:rsidTr="00E905B2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A59613B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40C52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9713D" w14:textId="77777777" w:rsidR="00021A33" w:rsidRPr="00D45447" w:rsidRDefault="00021A33" w:rsidP="00E905B2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CA2DFF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2107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53346D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F1A8D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A9513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5CB80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CBFEC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B9315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6580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B143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3C43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21A33" w:rsidRPr="00D45447" w14:paraId="376116CF" w14:textId="77777777" w:rsidTr="00E905B2">
        <w:trPr>
          <w:trHeight w:val="13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B75E073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308128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7AC27" w14:textId="77777777" w:rsidR="00021A33" w:rsidRPr="00D45447" w:rsidRDefault="00021A33" w:rsidP="00E905B2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F43F1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2107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536EA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68587,9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87584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B0582">
              <w:rPr>
                <w:rFonts w:ascii="Times New Roman" w:hAnsi="Times New Roman"/>
                <w:color w:val="000000"/>
              </w:rPr>
              <w:t>877,0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11FE0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B0582">
              <w:rPr>
                <w:rFonts w:ascii="Times New Roman" w:hAnsi="Times New Roman"/>
                <w:color w:val="000000"/>
              </w:rPr>
              <w:t>731,5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07C76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bCs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Cs/>
                <w:color w:val="000000"/>
                <w:szCs w:val="20"/>
              </w:rPr>
              <w:t>441,5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39B86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4709,9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2551E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11191,7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8606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E6637">
              <w:rPr>
                <w:rFonts w:ascii="Times New Roman" w:hAnsi="Times New Roman"/>
                <w:color w:val="000000"/>
              </w:rPr>
              <w:t>18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3E6637">
              <w:rPr>
                <w:rFonts w:ascii="Times New Roman" w:hAnsi="Times New Roman"/>
                <w:color w:val="000000"/>
              </w:rPr>
              <w:t>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716A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18 620,6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DBAB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21A33" w:rsidRPr="00D45447" w14:paraId="5E00BCD2" w14:textId="77777777" w:rsidTr="00E905B2">
        <w:trPr>
          <w:trHeight w:val="130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2B4E79B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25E813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4CE4E" w14:textId="77777777" w:rsidR="00021A33" w:rsidRPr="00D45447" w:rsidRDefault="00021A33" w:rsidP="00E905B2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AB896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A72107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268F6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284,4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1A8F0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284,4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AFDE5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AF3A8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28072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567E89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147E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045C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0D8F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21A33" w:rsidRPr="00D45447" w14:paraId="26D96CB4" w14:textId="77777777" w:rsidTr="00E905B2">
        <w:trPr>
          <w:trHeight w:val="167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8A180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83D8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6AEDE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0F335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2107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28A3F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E5858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0106B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2BACD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533D3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1E7F7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BF0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A4B2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496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21A33" w:rsidRPr="00D45447" w14:paraId="670F0528" w14:textId="77777777" w:rsidTr="00E905B2">
        <w:trPr>
          <w:trHeight w:val="135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2C026A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659238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  <w:u w:val="single"/>
              </w:rPr>
              <w:t>Основное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 w:rsidRPr="00D45447">
              <w:rPr>
                <w:rFonts w:ascii="Times New Roman" w:hAnsi="Times New Roman"/>
                <w:u w:val="single"/>
              </w:rPr>
              <w:t>мероприятие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 w:rsidRPr="00D45447">
              <w:rPr>
                <w:rFonts w:ascii="Times New Roman" w:hAnsi="Times New Roman"/>
                <w:u w:val="single"/>
              </w:rPr>
              <w:t>2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48A755F8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</w:rPr>
              <w:lastRenderedPageBreak/>
              <w:t>Обеспечение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развития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транспортной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инфраструктуры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9ED0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lastRenderedPageBreak/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6E88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36BB7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25370,0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8422C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F3AAD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AA429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8A443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23070,0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2A9B5" w14:textId="77777777" w:rsidR="00021A33" w:rsidRPr="0056384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63843">
              <w:rPr>
                <w:rFonts w:ascii="Times New Roman" w:hAnsi="Times New Roman"/>
                <w:b/>
                <w:color w:val="000000"/>
              </w:rPr>
              <w:t>2300,0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558E7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048B8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A29A8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Администрация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НМО</w:t>
            </w:r>
          </w:p>
        </w:tc>
      </w:tr>
      <w:tr w:rsidR="00021A33" w:rsidRPr="00D45447" w14:paraId="7AF7DE89" w14:textId="77777777" w:rsidTr="00E905B2">
        <w:trPr>
          <w:trHeight w:val="135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45C0BF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04AD5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3B95B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A81C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4FBA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22941" w14:textId="77777777" w:rsidR="00021A33" w:rsidRPr="00406AD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57AA7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F42EA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6FABB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D84BE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A385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FB70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E1A9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8F7E9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021A33" w:rsidRPr="00D45447" w14:paraId="1D9C3483" w14:textId="77777777" w:rsidTr="00E905B2">
        <w:trPr>
          <w:trHeight w:val="135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127D5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01C5D0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E6F3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D62B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4FBA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159EE" w14:textId="77777777" w:rsidR="00021A33" w:rsidRPr="00406AD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25 250,0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3C990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88BCE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8264A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1D785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22 950,0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6061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230</w:t>
            </w: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3CB04" w14:textId="77777777" w:rsidR="00021A33" w:rsidRPr="003E663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01034" w14:textId="77777777" w:rsidR="00021A33" w:rsidRPr="003E663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A53C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021A33" w:rsidRPr="00D45447" w14:paraId="347EB682" w14:textId="77777777" w:rsidTr="00E905B2">
        <w:trPr>
          <w:trHeight w:val="135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9742CF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AC20A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2AE02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7A5B4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84FBA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D1A8B" w14:textId="77777777" w:rsidR="00021A33" w:rsidRPr="00406AD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03F94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3FEFB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9EAE0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491C8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9699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5A29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AA28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8975F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021A33" w:rsidRPr="00D45447" w14:paraId="33F6F272" w14:textId="77777777" w:rsidTr="00E905B2">
        <w:trPr>
          <w:trHeight w:val="222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5AC9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DA40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8A9D5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982F6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4FBA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ECF17" w14:textId="77777777" w:rsidR="00021A33" w:rsidRPr="00406AD4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highlight w:val="yellow"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B954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B6CD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B1A9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9072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512D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1164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1716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1F5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021A33" w:rsidRPr="00D45447" w14:paraId="3567A1CA" w14:textId="77777777" w:rsidTr="00E905B2">
        <w:trPr>
          <w:trHeight w:val="139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CED7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D644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u w:val="single"/>
              </w:rPr>
            </w:pPr>
            <w:r w:rsidRPr="00D45447">
              <w:rPr>
                <w:rFonts w:ascii="Times New Roman" w:hAnsi="Times New Roman"/>
                <w:color w:val="000000"/>
                <w:u w:val="single"/>
              </w:rPr>
              <w:t>Основное</w:t>
            </w:r>
            <w:r>
              <w:rPr>
                <w:rFonts w:ascii="Times New Roman" w:hAnsi="Times New Roman"/>
                <w:color w:val="000000"/>
                <w:u w:val="single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u w:val="single"/>
              </w:rPr>
              <w:t>мероприятие</w:t>
            </w:r>
            <w:r>
              <w:rPr>
                <w:rFonts w:ascii="Times New Roman" w:hAnsi="Times New Roman"/>
                <w:color w:val="000000"/>
                <w:u w:val="single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u w:val="single"/>
              </w:rPr>
              <w:t>3</w:t>
            </w:r>
          </w:p>
          <w:p w14:paraId="071E9F1C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Строительство,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реконструкция,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капитальный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ремонт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улично-дорожной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сети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AB5B0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8E37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B7E3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94BA1F" w14:textId="77777777" w:rsidR="00021A33" w:rsidRPr="003E663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B52A6D" w14:textId="77777777" w:rsidR="00021A33" w:rsidRPr="003E663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297867" w14:textId="77777777" w:rsidR="00021A33" w:rsidRPr="003E663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FCFB55" w14:textId="77777777" w:rsidR="00021A33" w:rsidRPr="003E663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42C5B8" w14:textId="77777777" w:rsidR="00021A33" w:rsidRPr="003E663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7F583" w14:textId="77777777" w:rsidR="00021A33" w:rsidRPr="003E663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A258" w14:textId="77777777" w:rsidR="00021A33" w:rsidRPr="003E663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9AD84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Администрация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НМО</w:t>
            </w:r>
          </w:p>
        </w:tc>
      </w:tr>
      <w:tr w:rsidR="00021A33" w:rsidRPr="00D45447" w14:paraId="59FF1183" w14:textId="77777777" w:rsidTr="00E905B2">
        <w:trPr>
          <w:trHeight w:val="139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8A3D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276A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F04DF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3AA02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6D63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DBF8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A221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BC4F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F4F0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8AF8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2363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6BEF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8BB2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81CF6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21A33" w:rsidRPr="00D45447" w14:paraId="6BE63523" w14:textId="77777777" w:rsidTr="00E905B2">
        <w:trPr>
          <w:trHeight w:val="139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C008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CCE4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F4CCE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E2259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6D63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A13B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3FE5F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24BA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CB73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D43E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37C2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E4EF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8241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C347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21A33" w:rsidRPr="00D45447" w14:paraId="260D9968" w14:textId="77777777" w:rsidTr="00E905B2">
        <w:trPr>
          <w:trHeight w:val="139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737A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019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1B17B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729B4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BD6D63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C5D6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7BAA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0F6D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A129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7C9C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597F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4889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823B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81F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21A33" w:rsidRPr="00D45447" w14:paraId="7AF298EB" w14:textId="77777777" w:rsidTr="00E905B2">
        <w:trPr>
          <w:trHeight w:val="509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0418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FA57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0AB8D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92392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6D63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793F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43BC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715D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DC84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9FAB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499C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CF3F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8F27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E36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21A33" w:rsidRPr="00D45447" w14:paraId="6A49EE24" w14:textId="77777777" w:rsidTr="00E905B2">
        <w:trPr>
          <w:trHeight w:val="139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E159B2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3AD1EA" w14:textId="77777777" w:rsidR="00021A33" w:rsidRPr="006C2131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szCs w:val="20"/>
              </w:rPr>
            </w:pPr>
            <w:r w:rsidRPr="006C2131">
              <w:rPr>
                <w:rFonts w:ascii="Times New Roman" w:hAnsi="Times New Roman"/>
                <w:color w:val="000000"/>
                <w:szCs w:val="20"/>
                <w:u w:val="single"/>
              </w:rPr>
              <w:t>Основное</w:t>
            </w:r>
            <w:r>
              <w:rPr>
                <w:rFonts w:ascii="Times New Roman" w:hAnsi="Times New Roman"/>
                <w:color w:val="000000"/>
                <w:szCs w:val="20"/>
                <w:u w:val="single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  <w:u w:val="single"/>
              </w:rPr>
              <w:t>мероприятие</w:t>
            </w:r>
            <w:r>
              <w:rPr>
                <w:rFonts w:ascii="Times New Roman" w:hAnsi="Times New Roman"/>
                <w:color w:val="000000"/>
                <w:szCs w:val="20"/>
                <w:u w:val="single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  <w:u w:val="single"/>
              </w:rPr>
              <w:t>4</w:t>
            </w:r>
            <w:r>
              <w:rPr>
                <w:rFonts w:ascii="PT Astra Serif" w:eastAsia="Calibri" w:hAnsi="PT Astra Serif"/>
                <w:sz w:val="26"/>
                <w:szCs w:val="24"/>
                <w:lang w:eastAsia="en-US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Осуществление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дорожной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деятельности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отношении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автомобильных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дорог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общего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пользования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местного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значения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границах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населенных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пунктов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сельских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поселений</w:t>
            </w:r>
          </w:p>
          <w:p w14:paraId="0A93C618" w14:textId="77777777" w:rsidR="00021A33" w:rsidRPr="00835CC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33027" w14:textId="77777777" w:rsidR="00021A33" w:rsidRPr="006C2131" w:rsidRDefault="00021A33" w:rsidP="00E905B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6C2131">
              <w:rPr>
                <w:rFonts w:ascii="Times New Roman" w:hAnsi="Times New Roman"/>
                <w:szCs w:val="20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B332A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6BAC9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101 049,0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98737B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19 560,0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313F3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19 161,0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70F1B8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20 955,0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612A4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20 706,0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5CC30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20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667,0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7002A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E23F9" w14:textId="77777777" w:rsidR="00021A33" w:rsidRPr="008213F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6E3B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Администрация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НМО</w:t>
            </w:r>
          </w:p>
        </w:tc>
      </w:tr>
      <w:tr w:rsidR="00021A33" w:rsidRPr="00D45447" w14:paraId="2955ED30" w14:textId="77777777" w:rsidTr="00E905B2">
        <w:trPr>
          <w:trHeight w:val="139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41CA0C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F10893" w14:textId="77777777" w:rsidR="00021A33" w:rsidRPr="00835CC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2BD8E" w14:textId="77777777" w:rsidR="00021A33" w:rsidRPr="006C2131" w:rsidRDefault="00021A33" w:rsidP="00E905B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6C2131">
              <w:rPr>
                <w:rFonts w:ascii="Times New Roman" w:hAnsi="Times New Roman"/>
                <w:szCs w:val="20"/>
              </w:rPr>
              <w:t>Областной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szCs w:val="20"/>
              </w:rPr>
              <w:t>дорожный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szCs w:val="20"/>
              </w:rPr>
              <w:t>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8EB55E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F2598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0CD9D" w14:textId="77777777" w:rsidR="00021A33" w:rsidRPr="00F439E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101 049,0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CBA2F" w14:textId="77777777" w:rsidR="00021A33" w:rsidRPr="00F439E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F439E3">
              <w:rPr>
                <w:rFonts w:ascii="Times New Roman" w:hAnsi="Times New Roman"/>
                <w:color w:val="000000"/>
                <w:szCs w:val="20"/>
              </w:rPr>
              <w:t>19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F439E3">
              <w:rPr>
                <w:rFonts w:ascii="Times New Roman" w:hAnsi="Times New Roman"/>
                <w:color w:val="000000"/>
                <w:szCs w:val="20"/>
              </w:rPr>
              <w:t>560,0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F4EC1" w14:textId="77777777" w:rsidR="00021A33" w:rsidRPr="00F439E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F439E3">
              <w:rPr>
                <w:rFonts w:ascii="Times New Roman" w:hAnsi="Times New Roman"/>
                <w:color w:val="000000"/>
                <w:szCs w:val="20"/>
              </w:rPr>
              <w:t>19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F439E3">
              <w:rPr>
                <w:rFonts w:ascii="Times New Roman" w:hAnsi="Times New Roman"/>
                <w:color w:val="000000"/>
                <w:szCs w:val="20"/>
              </w:rPr>
              <w:t>161,0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D05FF" w14:textId="77777777" w:rsidR="00021A33" w:rsidRPr="00F439E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F439E3">
              <w:rPr>
                <w:rFonts w:ascii="Times New Roman" w:hAnsi="Times New Roman"/>
                <w:color w:val="00000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F439E3">
              <w:rPr>
                <w:rFonts w:ascii="Times New Roman" w:hAnsi="Times New Roman"/>
                <w:color w:val="000000"/>
                <w:szCs w:val="20"/>
              </w:rPr>
              <w:t>955,0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BF735" w14:textId="77777777" w:rsidR="00021A33" w:rsidRPr="00F439E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20 706,0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77191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20 667,0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C7BD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298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737A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298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7FC28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21A33" w:rsidRPr="00D45447" w14:paraId="4A6E3300" w14:textId="77777777" w:rsidTr="00E905B2">
        <w:trPr>
          <w:trHeight w:val="139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791CEF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7D624" w14:textId="77777777" w:rsidR="00021A33" w:rsidRPr="00835CC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EEA56" w14:textId="77777777" w:rsidR="00021A33" w:rsidRPr="006C2131" w:rsidRDefault="00021A33" w:rsidP="00E905B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6C2131">
              <w:rPr>
                <w:rFonts w:ascii="Times New Roman" w:hAnsi="Times New Roman"/>
                <w:szCs w:val="20"/>
              </w:rPr>
              <w:t>Муниципальный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szCs w:val="20"/>
              </w:rPr>
              <w:t>дорожный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szCs w:val="20"/>
              </w:rPr>
              <w:t>фонд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30B51D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F2598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10B80" w14:textId="77777777" w:rsidR="00021A33" w:rsidRPr="00825CF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5CF7">
              <w:rPr>
                <w:rFonts w:ascii="Times New Roman" w:hAnsi="Times New Roman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311E8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2B40B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91DDC3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584E4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7ECD5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55E3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CAF6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222EE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21A33" w:rsidRPr="00D45447" w14:paraId="6755A9C0" w14:textId="77777777" w:rsidTr="00E905B2">
        <w:trPr>
          <w:trHeight w:val="139"/>
        </w:trPr>
        <w:tc>
          <w:tcPr>
            <w:tcW w:w="4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7741A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1DA88B" w14:textId="77777777" w:rsidR="00021A33" w:rsidRPr="00835CC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79E96" w14:textId="77777777" w:rsidR="00021A33" w:rsidRPr="006C2131" w:rsidRDefault="00021A33" w:rsidP="00E905B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6C2131">
              <w:rPr>
                <w:rFonts w:ascii="Times New Roman" w:hAnsi="Times New Roman"/>
                <w:szCs w:val="20"/>
              </w:rPr>
              <w:t>Местный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szCs w:val="20"/>
              </w:rPr>
              <w:t>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EBA769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Cs w:val="20"/>
              </w:rPr>
            </w:pPr>
            <w:r w:rsidRPr="007F2598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25134" w14:textId="77777777" w:rsidR="00021A33" w:rsidRPr="00825CF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5CF7">
              <w:rPr>
                <w:rFonts w:ascii="Times New Roman" w:hAnsi="Times New Roman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2292F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2BC21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7FF7B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0BBB7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57DC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D80D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A3D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EC3A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21A33" w:rsidRPr="00D45447" w14:paraId="04630BDB" w14:textId="77777777" w:rsidTr="00E905B2">
        <w:trPr>
          <w:trHeight w:val="139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05C9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0E476" w14:textId="77777777" w:rsidR="00021A33" w:rsidRPr="00835CC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940B0" w14:textId="77777777" w:rsidR="00021A33" w:rsidRPr="006C2131" w:rsidRDefault="00021A33" w:rsidP="00E905B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6C2131">
              <w:rPr>
                <w:rFonts w:ascii="Times New Roman" w:hAnsi="Times New Roman"/>
                <w:szCs w:val="20"/>
              </w:rPr>
              <w:t>Внебюджетные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szCs w:val="20"/>
              </w:rPr>
              <w:t>источники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D34DCC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F2598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C44E1" w14:textId="77777777" w:rsidR="00021A33" w:rsidRPr="00825CF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5CF7">
              <w:rPr>
                <w:rFonts w:ascii="Times New Roman" w:hAnsi="Times New Roman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B474C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B2D76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BF591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86C28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A0204" w14:textId="77777777" w:rsidR="00021A33" w:rsidRPr="006C2131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C11DF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6574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17C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14:paraId="66CA8CE0" w14:textId="77777777" w:rsidR="00021A33" w:rsidRPr="00D45447" w:rsidRDefault="00021A33" w:rsidP="00021A33">
      <w:pPr>
        <w:pStyle w:val="ConsPlusNormal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14:paraId="038B4FAF" w14:textId="77777777" w:rsidR="00021A33" w:rsidRPr="00D45447" w:rsidRDefault="00021A33" w:rsidP="00021A33">
      <w:pPr>
        <w:pStyle w:val="ConsPlusNormal"/>
        <w:outlineLvl w:val="1"/>
        <w:rPr>
          <w:rFonts w:ascii="Times New Roman" w:hAnsi="Times New Roman" w:cs="Times New Roman"/>
          <w:b/>
          <w:sz w:val="22"/>
          <w:szCs w:val="22"/>
        </w:rPr>
        <w:sectPr w:rsidR="00021A33" w:rsidRPr="00D45447" w:rsidSect="00D10C5F">
          <w:pgSz w:w="16838" w:h="11906" w:orient="landscape"/>
          <w:pgMar w:top="993" w:right="1134" w:bottom="426" w:left="709" w:header="709" w:footer="709" w:gutter="0"/>
          <w:cols w:space="708"/>
          <w:docGrid w:linePitch="360"/>
        </w:sectPr>
      </w:pPr>
    </w:p>
    <w:p w14:paraId="127CAC0B" w14:textId="77777777" w:rsidR="00021A33" w:rsidRPr="00D45447" w:rsidRDefault="00021A33" w:rsidP="00094D61">
      <w:pPr>
        <w:spacing w:after="0" w:line="240" w:lineRule="auto"/>
        <w:jc w:val="right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lastRenderedPageBreak/>
        <w:t>Приложение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№4</w:t>
      </w:r>
      <w:r>
        <w:rPr>
          <w:rFonts w:ascii="Times New Roman" w:hAnsi="Times New Roman"/>
          <w:bCs/>
        </w:rPr>
        <w:t xml:space="preserve"> </w:t>
      </w:r>
    </w:p>
    <w:p w14:paraId="53E0CFB4" w14:textId="77777777" w:rsidR="00021A33" w:rsidRPr="00D45447" w:rsidRDefault="00021A33" w:rsidP="00094D61">
      <w:pPr>
        <w:spacing w:after="0" w:line="240" w:lineRule="auto"/>
        <w:jc w:val="right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к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муниципальной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программе</w:t>
      </w:r>
    </w:p>
    <w:p w14:paraId="728CFE96" w14:textId="77777777" w:rsidR="00021A33" w:rsidRPr="00D45447" w:rsidRDefault="00021A33" w:rsidP="00094D61">
      <w:pPr>
        <w:spacing w:after="0" w:line="240" w:lineRule="auto"/>
        <w:jc w:val="right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«Дорожная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деятельность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в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отношении</w:t>
      </w:r>
      <w:r>
        <w:rPr>
          <w:rFonts w:ascii="Times New Roman" w:hAnsi="Times New Roman"/>
          <w:bCs/>
        </w:rPr>
        <w:t xml:space="preserve"> </w:t>
      </w:r>
    </w:p>
    <w:p w14:paraId="260FA44C" w14:textId="77777777" w:rsidR="00021A33" w:rsidRPr="00D45447" w:rsidRDefault="00021A33" w:rsidP="00094D61">
      <w:pPr>
        <w:spacing w:after="0" w:line="240" w:lineRule="auto"/>
        <w:jc w:val="right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автомобильных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дорог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местного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значения</w:t>
      </w:r>
      <w:r>
        <w:rPr>
          <w:rFonts w:ascii="Times New Roman" w:hAnsi="Times New Roman"/>
          <w:bCs/>
        </w:rPr>
        <w:t xml:space="preserve"> </w:t>
      </w:r>
    </w:p>
    <w:p w14:paraId="411ECF5A" w14:textId="77777777" w:rsidR="00021A33" w:rsidRPr="00D45447" w:rsidRDefault="00021A33" w:rsidP="00094D61">
      <w:pPr>
        <w:spacing w:after="0" w:line="240" w:lineRule="auto"/>
        <w:jc w:val="right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в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границах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населенных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пунктов</w:t>
      </w:r>
      <w:r>
        <w:rPr>
          <w:rFonts w:ascii="Times New Roman" w:hAnsi="Times New Roman"/>
          <w:bCs/>
        </w:rPr>
        <w:t xml:space="preserve"> </w:t>
      </w:r>
    </w:p>
    <w:p w14:paraId="56057E12" w14:textId="77777777" w:rsidR="00021A33" w:rsidRPr="00D45447" w:rsidRDefault="00021A33" w:rsidP="00094D61">
      <w:pPr>
        <w:spacing w:after="0" w:line="240" w:lineRule="auto"/>
        <w:jc w:val="right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Натальинского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муниципального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образования</w:t>
      </w:r>
      <w:r>
        <w:rPr>
          <w:rFonts w:ascii="Times New Roman" w:hAnsi="Times New Roman"/>
          <w:bCs/>
        </w:rPr>
        <w:t xml:space="preserve"> </w:t>
      </w:r>
    </w:p>
    <w:p w14:paraId="2BC2523B" w14:textId="77777777" w:rsidR="00021A33" w:rsidRPr="00D45447" w:rsidRDefault="00021A33" w:rsidP="00094D61">
      <w:pPr>
        <w:spacing w:after="0" w:line="240" w:lineRule="auto"/>
        <w:jc w:val="right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Балаковского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муниципального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района</w:t>
      </w:r>
    </w:p>
    <w:p w14:paraId="58D9652B" w14:textId="77777777" w:rsidR="00021A33" w:rsidRPr="00D45447" w:rsidRDefault="00021A33" w:rsidP="00094D61">
      <w:pPr>
        <w:spacing w:after="0" w:line="240" w:lineRule="auto"/>
        <w:ind w:right="-59"/>
        <w:jc w:val="right"/>
        <w:rPr>
          <w:rFonts w:ascii="Times New Roman" w:hAnsi="Times New Roman"/>
          <w:b/>
        </w:rPr>
      </w:pPr>
      <w:r w:rsidRPr="00D45447">
        <w:rPr>
          <w:rFonts w:ascii="Times New Roman" w:hAnsi="Times New Roman"/>
          <w:bCs/>
        </w:rPr>
        <w:t>Саратовской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области»</w:t>
      </w:r>
    </w:p>
    <w:p w14:paraId="270B0441" w14:textId="77777777" w:rsidR="00021A33" w:rsidRPr="00D45447" w:rsidRDefault="00021A33" w:rsidP="00021A33">
      <w:pPr>
        <w:spacing w:after="0" w:line="240" w:lineRule="auto"/>
        <w:ind w:right="-59" w:firstLine="12"/>
        <w:rPr>
          <w:rFonts w:ascii="Times New Roman" w:hAnsi="Times New Roman"/>
          <w:b/>
        </w:rPr>
      </w:pPr>
    </w:p>
    <w:p w14:paraId="6CAEFF16" w14:textId="77777777" w:rsidR="00021A33" w:rsidRPr="00D45447" w:rsidRDefault="00021A33" w:rsidP="00021A33">
      <w:pPr>
        <w:spacing w:before="120" w:after="120" w:line="240" w:lineRule="auto"/>
        <w:ind w:right="-57"/>
        <w:jc w:val="center"/>
        <w:rPr>
          <w:rFonts w:ascii="Times New Roman" w:hAnsi="Times New Roman"/>
          <w:b/>
        </w:rPr>
      </w:pPr>
      <w:r w:rsidRPr="00D45447">
        <w:rPr>
          <w:rFonts w:ascii="Times New Roman" w:hAnsi="Times New Roman"/>
          <w:b/>
        </w:rPr>
        <w:t>План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график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выполнения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мероприятий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программы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«Дорожная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деятельность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отношении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автомобильных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дорог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местного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значения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границах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населенных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пунктов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Натальинского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образования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Балаковского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района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Саратовской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области»</w:t>
      </w:r>
    </w:p>
    <w:tbl>
      <w:tblPr>
        <w:tblW w:w="1521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3289"/>
        <w:gridCol w:w="2410"/>
        <w:gridCol w:w="1559"/>
        <w:gridCol w:w="992"/>
        <w:gridCol w:w="1134"/>
        <w:gridCol w:w="993"/>
        <w:gridCol w:w="1134"/>
        <w:gridCol w:w="992"/>
        <w:gridCol w:w="992"/>
        <w:gridCol w:w="992"/>
      </w:tblGrid>
      <w:tr w:rsidR="00021A33" w:rsidRPr="00D45447" w14:paraId="17C14468" w14:textId="77777777" w:rsidTr="00E905B2">
        <w:trPr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CE82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п/п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2EF1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Наименование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A434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Источники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финансирования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3EE6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Всего,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руб.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DF01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том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числе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годам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реализации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муниципальной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программы,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руб.</w:t>
            </w:r>
          </w:p>
        </w:tc>
      </w:tr>
      <w:tr w:rsidR="00021A33" w:rsidRPr="00D45447" w14:paraId="0C0F5B5A" w14:textId="77777777" w:rsidTr="00E905B2">
        <w:trPr>
          <w:trHeight w:val="367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A024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635F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1D67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C9B5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0673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3B61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E655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3206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F398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DF02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28399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</w:tr>
      <w:tr w:rsidR="00021A33" w:rsidRPr="00D45447" w14:paraId="17F6F002" w14:textId="77777777" w:rsidTr="00E905B2">
        <w:trPr>
          <w:trHeight w:val="21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304C3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8762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099B6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9B5AB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4F7F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9FA3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0623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4190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17EA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44CDB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940E5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 w:rsidR="00021A33" w:rsidRPr="00D45447" w14:paraId="21D64747" w14:textId="77777777" w:rsidTr="00E905B2">
        <w:trPr>
          <w:trHeight w:val="232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22C61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2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D7329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Муниципальная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программа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1247B15B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«Дорожная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деятельность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в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отношении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автомобильных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дорог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местного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в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границах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населенных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пунктов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Натальинского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муниципального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образования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Балаковского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муниципального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района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Саратовской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области»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BB225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E1739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195291,3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DC11F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25 721,4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68CD1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22 892,5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4FD80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27 396,5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DED99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48485,9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0AEBF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34 158,7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C96A7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C4029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18 620,6</w:t>
            </w:r>
          </w:p>
        </w:tc>
      </w:tr>
      <w:tr w:rsidR="00021A33" w:rsidRPr="00D45447" w14:paraId="19591377" w14:textId="77777777" w:rsidTr="00E905B2">
        <w:trPr>
          <w:trHeight w:val="23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9353A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BC205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F0C63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Областной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дорожный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фонд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B1240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101 049,0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7E463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13F1">
              <w:rPr>
                <w:rFonts w:ascii="Times New Roman" w:hAnsi="Times New Roman"/>
                <w:bCs/>
                <w:color w:val="000000"/>
              </w:rPr>
              <w:t>19 560,0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17A37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19 161,0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A5810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20 955,0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12D9C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20 706,0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FA4AB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20 667,0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D1CA6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4A9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0CEC4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4A9D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27E9B2F1" w14:textId="77777777" w:rsidTr="00E905B2">
        <w:trPr>
          <w:trHeight w:val="23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C830B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BE30F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29AC8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Муниципальный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дорожный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фонд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8A674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93837,9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661AA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5 877,0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DB96E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3 731,5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FA8C5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6 441,5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A787E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27659,9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D350B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13 491,7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8B47A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E6637">
              <w:rPr>
                <w:rFonts w:ascii="Times New Roman" w:hAnsi="Times New Roman"/>
                <w:color w:val="000000"/>
              </w:rPr>
              <w:t>18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3E6637">
              <w:rPr>
                <w:rFonts w:ascii="Times New Roman" w:hAnsi="Times New Roman"/>
                <w:color w:val="000000"/>
              </w:rPr>
              <w:t>015,7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058C0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18 620,6</w:t>
            </w:r>
          </w:p>
        </w:tc>
      </w:tr>
      <w:tr w:rsidR="00021A33" w:rsidRPr="00D45447" w14:paraId="53280781" w14:textId="77777777" w:rsidTr="00E905B2">
        <w:trPr>
          <w:trHeight w:val="23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27E53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5078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E838F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Местный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9E3A9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404,4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F94A5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284,4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67E5E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AC2E0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2E669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E3E96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E2E7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3BE4F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E2E7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8B0EC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E2E75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2863A872" w14:textId="77777777" w:rsidTr="00E905B2">
        <w:trPr>
          <w:trHeight w:val="23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4BB6D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71D1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3C2B0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</w:t>
            </w:r>
            <w:r w:rsidRPr="00D45447">
              <w:rPr>
                <w:rFonts w:ascii="Times New Roman" w:hAnsi="Times New Roman"/>
                <w:b/>
              </w:rPr>
              <w:t>небюджетные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источники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0B0C8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AB024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4137E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CAE60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A7E66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013FA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B40A7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C108C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5C3416C0" w14:textId="77777777" w:rsidTr="00E905B2">
        <w:trPr>
          <w:trHeight w:val="232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1F23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6B2F4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Основное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мероприятие: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413BF53C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Ремонт,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содержание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автомобильных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дорог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местного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значения.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BDA49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1F40A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68872,3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C1573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161,4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FB353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731,5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F22C3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441,5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B561BD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4709,9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373C3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11191,7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CF375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48D78" w14:textId="77777777" w:rsidR="00021A33" w:rsidRPr="00B01628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18 620,6</w:t>
            </w:r>
          </w:p>
        </w:tc>
      </w:tr>
      <w:tr w:rsidR="00021A33" w:rsidRPr="00D45447" w14:paraId="16A57E5A" w14:textId="77777777" w:rsidTr="00E905B2">
        <w:trPr>
          <w:trHeight w:val="351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9A72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DFB13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5F06D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56E6D" w14:textId="77777777" w:rsidR="00021A33" w:rsidRPr="00DB0582" w:rsidRDefault="00021A33" w:rsidP="00E905B2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A0392" w14:textId="77777777" w:rsidR="00021A33" w:rsidRPr="00DB0582" w:rsidRDefault="00021A33" w:rsidP="00E905B2">
            <w:pPr>
              <w:jc w:val="center"/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7C5D1" w14:textId="77777777" w:rsidR="00021A33" w:rsidRPr="00DB0582" w:rsidRDefault="00021A33" w:rsidP="00E905B2">
            <w:pPr>
              <w:jc w:val="center"/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CAB3B" w14:textId="77777777" w:rsidR="00021A33" w:rsidRPr="00DB0582" w:rsidRDefault="00021A33" w:rsidP="00E905B2">
            <w:pPr>
              <w:jc w:val="center"/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1DB23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0AC5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0BBF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86A5F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7AA60253" w14:textId="77777777" w:rsidTr="00E905B2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D133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8157A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CCEFF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DF921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68587,90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B67CA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B0582">
              <w:rPr>
                <w:rFonts w:ascii="Times New Roman" w:hAnsi="Times New Roman"/>
                <w:color w:val="000000"/>
              </w:rPr>
              <w:t>877,0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9936F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B0582">
              <w:rPr>
                <w:rFonts w:ascii="Times New Roman" w:hAnsi="Times New Roman"/>
                <w:color w:val="000000"/>
              </w:rPr>
              <w:t>731,5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A0E79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bCs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Cs/>
                <w:color w:val="000000"/>
                <w:szCs w:val="20"/>
              </w:rPr>
              <w:t>441,5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A0941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4709,9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1DF8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11191,7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8FA82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E6637">
              <w:rPr>
                <w:rFonts w:ascii="Times New Roman" w:hAnsi="Times New Roman"/>
                <w:color w:val="000000"/>
              </w:rPr>
              <w:t>18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3E6637">
              <w:rPr>
                <w:rFonts w:ascii="Times New Roman" w:hAnsi="Times New Roman"/>
                <w:color w:val="000000"/>
              </w:rPr>
              <w:t>015,7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BF3D79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18 620,6</w:t>
            </w:r>
          </w:p>
        </w:tc>
      </w:tr>
      <w:tr w:rsidR="00021A33" w:rsidRPr="00D45447" w14:paraId="3F0838F4" w14:textId="77777777" w:rsidTr="00E905B2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4334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FC77E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4F60D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0434A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284,4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9B23D62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284,4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9A7BA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45D37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8EE3B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832CF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2264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2A3F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04052CDB" w14:textId="77777777" w:rsidTr="00E905B2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DD1C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51FF9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87025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3095D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4B3165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2A5CB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F15C5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2E2D0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3FA8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F43B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5BD8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5AE37EFA" w14:textId="77777777" w:rsidTr="00E905B2">
        <w:trPr>
          <w:trHeight w:val="232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793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61565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Основное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мероприятие: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4C5F7D50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Обеспечение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развития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транспортной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инфраструктуры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733B1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Всего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C7AB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25370,0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6D811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BE211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C4A24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5281C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23070,0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09CA1" w14:textId="77777777" w:rsidR="00021A33" w:rsidRPr="0056384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63843">
              <w:rPr>
                <w:rFonts w:ascii="Times New Roman" w:hAnsi="Times New Roman"/>
                <w:b/>
                <w:color w:val="000000"/>
              </w:rPr>
              <w:t>2300,0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599E3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D8BA8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37CCBC71" w14:textId="77777777" w:rsidTr="00E905B2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1994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13E0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53E4C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3ECD0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09D23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91CAE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E3EAB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6D88C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E561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8908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DA0C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551D7F00" w14:textId="77777777" w:rsidTr="00E905B2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61AF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51607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AC908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F247A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25 250,0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73DBB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7E782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91F06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7F6E2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22 950,0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86FD7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230</w:t>
            </w: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59A83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571DA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2788E918" w14:textId="77777777" w:rsidTr="00E905B2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E15CA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6CAB6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B8A47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47753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2611B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3F3E4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05CAC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03397" w14:textId="77777777" w:rsidR="00021A33" w:rsidRPr="00DB0582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7DA2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81F9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1E55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22DE94BC" w14:textId="77777777" w:rsidTr="00E905B2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2FC0F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CAA15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5D147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A6EFB" w14:textId="77777777" w:rsidR="00021A33" w:rsidRPr="00853DCE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0530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DDDB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00C8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D565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6CD8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9B06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0183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06033871" w14:textId="77777777" w:rsidTr="00E905B2">
        <w:trPr>
          <w:trHeight w:val="232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CA92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2AB4B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Основное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мероприятие:</w:t>
            </w:r>
          </w:p>
          <w:p w14:paraId="3AA21977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  <w:b/>
              </w:rPr>
              <w:t>Строительство,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реконструкция,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капитальный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ремонт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улично-дорожной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сети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7AD10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73FE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BCCA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6D19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2C30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FC59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C35F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EB466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B6FF7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021A33" w:rsidRPr="00D45447" w14:paraId="005A28EA" w14:textId="77777777" w:rsidTr="00E905B2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8F52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0E807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223BE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209A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8955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636B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E244F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3C10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099E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C4E7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A08A2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5620097E" w14:textId="77777777" w:rsidTr="00E905B2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487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7C9B4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1DE87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2963E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AA10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FDDC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C3ED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46BC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722F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5DCC9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3F08D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5554FF48" w14:textId="77777777" w:rsidTr="00E905B2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9106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7DD6C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63813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2017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E7CBB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3F79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F082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93410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F068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961A7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40588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355A8E04" w14:textId="77777777" w:rsidTr="00E905B2">
        <w:trPr>
          <w:trHeight w:val="232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254EF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11E40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27DC1" w14:textId="77777777" w:rsidR="00021A33" w:rsidRPr="00D45447" w:rsidRDefault="00021A33" w:rsidP="00E905B2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F1C5F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03863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FF991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61415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D2C6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CCC1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EB7C4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CCE7D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4904FA01" w14:textId="77777777" w:rsidTr="00E905B2">
        <w:trPr>
          <w:trHeight w:val="153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070BFD" w14:textId="77777777" w:rsidR="00021A33" w:rsidRPr="006C2131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6C2131">
              <w:rPr>
                <w:rFonts w:ascii="Times New Roman" w:hAnsi="Times New Roman"/>
                <w:b/>
                <w:color w:val="000000"/>
              </w:rPr>
              <w:t>4</w:t>
            </w:r>
            <w:r>
              <w:rPr>
                <w:rFonts w:ascii="Times New Roman" w:hAnsi="Times New Roman"/>
                <w:b/>
                <w:color w:val="000000"/>
              </w:rPr>
              <w:t>.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63CF44" w14:textId="77777777" w:rsidR="00021A33" w:rsidRDefault="00021A33" w:rsidP="00E905B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Основное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мероприятие:</w:t>
            </w:r>
          </w:p>
          <w:p w14:paraId="53131BF9" w14:textId="77777777" w:rsidR="00021A33" w:rsidRPr="00835CC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Осуществление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дорожной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деятельности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отношении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автомобильных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дорог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общего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пользования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местного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значения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границах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населенных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пунктов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сельских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поселений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5091C" w14:textId="77777777" w:rsidR="00021A33" w:rsidRPr="0098669A" w:rsidRDefault="00021A33" w:rsidP="00E905B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98669A">
              <w:rPr>
                <w:rFonts w:ascii="Times New Roman" w:hAnsi="Times New Roman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B2EFE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101 049,0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6AC79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19 560,0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394DF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19 161,0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2ECAD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20 955,0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E957E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20 706,0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9EB26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20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667,0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EEB9F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1EBEF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021A33" w:rsidRPr="00D45447" w14:paraId="71251428" w14:textId="77777777" w:rsidTr="00E905B2">
        <w:trPr>
          <w:trHeight w:val="232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F7CB75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453233" w14:textId="77777777" w:rsidR="00021A33" w:rsidRPr="00835CC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3C18A" w14:textId="77777777" w:rsidR="00021A33" w:rsidRPr="0098669A" w:rsidRDefault="00021A33" w:rsidP="00E905B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98669A">
              <w:rPr>
                <w:rFonts w:ascii="Times New Roman" w:hAnsi="Times New Roman"/>
                <w:szCs w:val="20"/>
              </w:rPr>
              <w:t>Областной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98669A">
              <w:rPr>
                <w:rFonts w:ascii="Times New Roman" w:hAnsi="Times New Roman"/>
                <w:szCs w:val="20"/>
              </w:rPr>
              <w:t>дорожный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98669A">
              <w:rPr>
                <w:rFonts w:ascii="Times New Roman" w:hAnsi="Times New Roman"/>
                <w:szCs w:val="20"/>
              </w:rPr>
              <w:t>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4C45E" w14:textId="77777777" w:rsidR="00021A33" w:rsidRPr="00853DCE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101 049,0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E2017" w14:textId="77777777" w:rsidR="00021A33" w:rsidRPr="000563C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F439E3">
              <w:rPr>
                <w:rFonts w:ascii="Times New Roman" w:hAnsi="Times New Roman"/>
                <w:color w:val="000000"/>
                <w:szCs w:val="20"/>
              </w:rPr>
              <w:t>19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F439E3">
              <w:rPr>
                <w:rFonts w:ascii="Times New Roman" w:hAnsi="Times New Roman"/>
                <w:color w:val="000000"/>
                <w:szCs w:val="20"/>
              </w:rPr>
              <w:t>560,0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1F94E" w14:textId="77777777" w:rsidR="00021A33" w:rsidRPr="000563C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F439E3">
              <w:rPr>
                <w:rFonts w:ascii="Times New Roman" w:hAnsi="Times New Roman"/>
                <w:color w:val="000000"/>
                <w:szCs w:val="20"/>
              </w:rPr>
              <w:t>19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F439E3">
              <w:rPr>
                <w:rFonts w:ascii="Times New Roman" w:hAnsi="Times New Roman"/>
                <w:color w:val="000000"/>
                <w:szCs w:val="20"/>
              </w:rPr>
              <w:t>161,0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61535" w14:textId="77777777" w:rsidR="00021A33" w:rsidRPr="000563C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F439E3">
              <w:rPr>
                <w:rFonts w:ascii="Times New Roman" w:hAnsi="Times New Roman"/>
                <w:color w:val="00000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F439E3">
              <w:rPr>
                <w:rFonts w:ascii="Times New Roman" w:hAnsi="Times New Roman"/>
                <w:color w:val="000000"/>
                <w:szCs w:val="20"/>
              </w:rPr>
              <w:t>955,0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84D00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20 706,0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EBC10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20 667,0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17B17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1298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C13EC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298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47315EDB" w14:textId="77777777" w:rsidTr="00E905B2">
        <w:trPr>
          <w:trHeight w:val="232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3310D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FD9690" w14:textId="77777777" w:rsidR="00021A33" w:rsidRPr="00835CC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60028" w14:textId="77777777" w:rsidR="00021A33" w:rsidRPr="0098669A" w:rsidRDefault="00021A33" w:rsidP="00E905B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98669A">
              <w:rPr>
                <w:rFonts w:ascii="Times New Roman" w:hAnsi="Times New Roman"/>
                <w:szCs w:val="20"/>
              </w:rPr>
              <w:t>Муниципальный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98669A">
              <w:rPr>
                <w:rFonts w:ascii="Times New Roman" w:hAnsi="Times New Roman"/>
                <w:szCs w:val="20"/>
              </w:rPr>
              <w:t>дорожный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98669A">
              <w:rPr>
                <w:rFonts w:ascii="Times New Roman" w:hAnsi="Times New Roman"/>
                <w:szCs w:val="20"/>
              </w:rPr>
              <w:t>фонд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0E350" w14:textId="77777777" w:rsidR="00021A33" w:rsidRPr="00853DCE" w:rsidRDefault="00021A33" w:rsidP="00E905B2">
            <w:pPr>
              <w:jc w:val="center"/>
            </w:pPr>
            <w:r w:rsidRPr="00825CF7">
              <w:rPr>
                <w:rFonts w:ascii="Times New Roman" w:hAnsi="Times New Roman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D334E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5F681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E6B0F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E0122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E315F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8CFF3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E46DD" w14:textId="77777777" w:rsidR="00021A33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7759AE50" w14:textId="77777777" w:rsidTr="00E905B2">
        <w:trPr>
          <w:trHeight w:val="285"/>
        </w:trPr>
        <w:tc>
          <w:tcPr>
            <w:tcW w:w="7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0D7D7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353C9B" w14:textId="77777777" w:rsidR="00021A33" w:rsidRPr="00835CC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2D68F" w14:textId="77777777" w:rsidR="00021A33" w:rsidRPr="0098669A" w:rsidRDefault="00021A33" w:rsidP="00E905B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98669A">
              <w:rPr>
                <w:rFonts w:ascii="Times New Roman" w:hAnsi="Times New Roman"/>
                <w:szCs w:val="20"/>
              </w:rPr>
              <w:t>Местный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98669A">
              <w:rPr>
                <w:rFonts w:ascii="Times New Roman" w:hAnsi="Times New Roman"/>
                <w:szCs w:val="20"/>
              </w:rPr>
              <w:t>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DF407" w14:textId="77777777" w:rsidR="00021A33" w:rsidRPr="00853DCE" w:rsidRDefault="00021A33" w:rsidP="00E905B2">
            <w:pPr>
              <w:jc w:val="center"/>
            </w:pPr>
            <w:r w:rsidRPr="00825CF7">
              <w:rPr>
                <w:rFonts w:ascii="Times New Roman" w:hAnsi="Times New Roman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7A6B5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33277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3C85D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A560C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40863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2ABE3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E8D9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21A33" w:rsidRPr="00D45447" w14:paraId="684E76BD" w14:textId="77777777" w:rsidTr="00E905B2">
        <w:trPr>
          <w:trHeight w:val="232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18F7" w14:textId="77777777" w:rsidR="00021A33" w:rsidRPr="00D45447" w:rsidRDefault="00021A33" w:rsidP="00E905B2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796C4" w14:textId="77777777" w:rsidR="00021A33" w:rsidRPr="00835CC3" w:rsidRDefault="00021A33" w:rsidP="00E905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FD1A4" w14:textId="77777777" w:rsidR="00021A33" w:rsidRPr="0098669A" w:rsidRDefault="00021A33" w:rsidP="00E905B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98669A">
              <w:rPr>
                <w:rFonts w:ascii="Times New Roman" w:hAnsi="Times New Roman"/>
                <w:szCs w:val="20"/>
              </w:rPr>
              <w:t>Внебюджетные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98669A">
              <w:rPr>
                <w:rFonts w:ascii="Times New Roman" w:hAnsi="Times New Roman"/>
                <w:szCs w:val="20"/>
              </w:rPr>
              <w:t>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A64C3" w14:textId="77777777" w:rsidR="00021A33" w:rsidRPr="00853DCE" w:rsidRDefault="00021A33" w:rsidP="00E905B2">
            <w:pPr>
              <w:jc w:val="center"/>
            </w:pPr>
            <w:r w:rsidRPr="00825CF7">
              <w:rPr>
                <w:rFonts w:ascii="Times New Roman" w:hAnsi="Times New Roman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83AC4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37EAB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F3D91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9962E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32685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9A4EB" w14:textId="77777777" w:rsidR="00021A33" w:rsidRPr="0098669A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894BA" w14:textId="77777777" w:rsidR="00021A33" w:rsidRPr="00D45447" w:rsidRDefault="00021A33" w:rsidP="00E905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</w:tr>
    </w:tbl>
    <w:p w14:paraId="252E2254" w14:textId="77777777" w:rsidR="00021A33" w:rsidRPr="00D45447" w:rsidRDefault="00021A33" w:rsidP="00021A33">
      <w:pPr>
        <w:spacing w:after="0" w:line="240" w:lineRule="auto"/>
        <w:ind w:right="-59"/>
        <w:rPr>
          <w:rFonts w:ascii="Times New Roman" w:hAnsi="Times New Roman"/>
        </w:rPr>
      </w:pPr>
    </w:p>
    <w:p w14:paraId="75E7B90B" w14:textId="77777777" w:rsidR="00021A33" w:rsidRPr="00D45447" w:rsidRDefault="00021A33" w:rsidP="00021A33">
      <w:pPr>
        <w:pStyle w:val="a0"/>
        <w:spacing w:after="0" w:line="240" w:lineRule="auto"/>
        <w:rPr>
          <w:rFonts w:ascii="Times New Roman" w:hAnsi="Times New Roman"/>
        </w:rPr>
      </w:pPr>
    </w:p>
    <w:p w14:paraId="53DA1CC2" w14:textId="77777777" w:rsidR="00021A33" w:rsidRDefault="00021A33" w:rsidP="00021A33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4C6B4F74" w14:textId="77777777" w:rsidR="00021A33" w:rsidRDefault="00021A33" w:rsidP="00021A33">
      <w:pPr>
        <w:spacing w:after="0" w:line="240" w:lineRule="auto"/>
        <w:jc w:val="center"/>
        <w:rPr>
          <w:rFonts w:ascii="Times New Roman" w:hAnsi="Times New Roman"/>
          <w:b/>
          <w:color w:val="0A0A0A"/>
          <w:sz w:val="28"/>
          <w:szCs w:val="28"/>
        </w:rPr>
      </w:pPr>
    </w:p>
    <w:p w14:paraId="4BD3FEF0" w14:textId="77777777" w:rsidR="00021A33" w:rsidRDefault="00021A33" w:rsidP="00021A33">
      <w:pPr>
        <w:spacing w:after="0" w:line="240" w:lineRule="auto"/>
        <w:rPr>
          <w:rFonts w:ascii="Times New Roman" w:hAnsi="Times New Roman"/>
          <w:b/>
          <w:color w:val="0A0A0A"/>
          <w:sz w:val="28"/>
          <w:szCs w:val="28"/>
        </w:rPr>
      </w:pPr>
    </w:p>
    <w:p w14:paraId="48E079D8" w14:textId="77777777" w:rsidR="00D61648" w:rsidRDefault="00D61648"/>
    <w:sectPr w:rsidR="00D61648" w:rsidSect="0098529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5E808" w14:textId="77777777" w:rsidR="002D2BB7" w:rsidRDefault="002D2BB7" w:rsidP="00021A33">
      <w:pPr>
        <w:spacing w:after="0" w:line="240" w:lineRule="auto"/>
      </w:pPr>
      <w:r>
        <w:separator/>
      </w:r>
    </w:p>
  </w:endnote>
  <w:endnote w:type="continuationSeparator" w:id="0">
    <w:p w14:paraId="174941D9" w14:textId="77777777" w:rsidR="002D2BB7" w:rsidRDefault="002D2BB7" w:rsidP="00021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l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77B84" w14:textId="77777777" w:rsidR="00021A33" w:rsidRDefault="00021A33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8729C" w14:textId="77777777" w:rsidR="00021A33" w:rsidRDefault="00021A33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201FF" w14:textId="77777777" w:rsidR="00021A33" w:rsidRDefault="00021A3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781E7" w14:textId="77777777" w:rsidR="002D2BB7" w:rsidRDefault="002D2BB7" w:rsidP="00021A33">
      <w:pPr>
        <w:spacing w:after="0" w:line="240" w:lineRule="auto"/>
      </w:pPr>
      <w:r>
        <w:separator/>
      </w:r>
    </w:p>
  </w:footnote>
  <w:footnote w:type="continuationSeparator" w:id="0">
    <w:p w14:paraId="28926F64" w14:textId="77777777" w:rsidR="002D2BB7" w:rsidRDefault="002D2BB7" w:rsidP="00021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B7081" w14:textId="77777777" w:rsidR="00021A33" w:rsidRDefault="00021A33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40003" w14:textId="77777777" w:rsidR="00021A33" w:rsidRPr="00021A33" w:rsidRDefault="00021A33" w:rsidP="00021A33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4CB16" w14:textId="77777777" w:rsidR="00021A33" w:rsidRDefault="00021A3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upperRoman"/>
      <w:lvlText w:val="%1."/>
      <w:lvlJc w:val="left"/>
      <w:pPr>
        <w:tabs>
          <w:tab w:val="num" w:pos="0"/>
        </w:tabs>
        <w:ind w:left="3285" w:hanging="112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2160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6"/>
      <w:numFmt w:val="decimal"/>
      <w:lvlText w:val="%1.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3"/>
    <w:lvl w:ilvl="0"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3"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5"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6"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8"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</w:abstractNum>
  <w:abstractNum w:abstractNumId="4" w15:restartNumberingAfterBreak="0">
    <w:nsid w:val="00000005"/>
    <w:multiLevelType w:val="multilevel"/>
    <w:tmpl w:val="00000005"/>
    <w:name w:val="WW8Num4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OpenSymbol" w:hAnsi="Open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6"/>
    <w:multiLevelType w:val="multilevel"/>
    <w:tmpl w:val="00000006"/>
    <w:name w:val="WW8Num5"/>
    <w:lvl w:ilvl="0"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3"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5"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6"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8"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</w:abstractNum>
  <w:abstractNum w:abstractNumId="6" w15:restartNumberingAfterBreak="0">
    <w:nsid w:val="00000007"/>
    <w:multiLevelType w:val="multilevel"/>
    <w:tmpl w:val="00000007"/>
    <w:name w:val="WW8Num6"/>
    <w:lvl w:ilvl="0"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3"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5"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6"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8"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</w:abstractNum>
  <w:abstractNum w:abstractNumId="7" w15:restartNumberingAfterBreak="0">
    <w:nsid w:val="04A155E1"/>
    <w:multiLevelType w:val="hybridMultilevel"/>
    <w:tmpl w:val="CAA6FE7A"/>
    <w:lvl w:ilvl="0" w:tplc="66C294D2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055D7F1E"/>
    <w:multiLevelType w:val="hybridMultilevel"/>
    <w:tmpl w:val="F7FE5E52"/>
    <w:lvl w:ilvl="0" w:tplc="AE00D54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E56216"/>
    <w:multiLevelType w:val="hybridMultilevel"/>
    <w:tmpl w:val="50EE3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63F574F"/>
    <w:multiLevelType w:val="multilevel"/>
    <w:tmpl w:val="3A2E75A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  <w:i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48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hint="default"/>
        <w:b/>
        <w:i/>
      </w:rPr>
    </w:lvl>
  </w:abstractNum>
  <w:abstractNum w:abstractNumId="11" w15:restartNumberingAfterBreak="0">
    <w:nsid w:val="0DDF6707"/>
    <w:multiLevelType w:val="hybridMultilevel"/>
    <w:tmpl w:val="A44EC97C"/>
    <w:lvl w:ilvl="0" w:tplc="BB34298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420E70"/>
    <w:multiLevelType w:val="multilevel"/>
    <w:tmpl w:val="D3E8266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abstractNum w:abstractNumId="13" w15:restartNumberingAfterBreak="0">
    <w:nsid w:val="1EFE2522"/>
    <w:multiLevelType w:val="hybridMultilevel"/>
    <w:tmpl w:val="A0D0CD48"/>
    <w:lvl w:ilvl="0" w:tplc="4E40423A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BF0A85"/>
    <w:multiLevelType w:val="hybridMultilevel"/>
    <w:tmpl w:val="F3F82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E6D73"/>
    <w:multiLevelType w:val="hybridMultilevel"/>
    <w:tmpl w:val="EF54FCE0"/>
    <w:lvl w:ilvl="0" w:tplc="F13E8A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E14C9B"/>
    <w:multiLevelType w:val="hybridMultilevel"/>
    <w:tmpl w:val="23CEEE0A"/>
    <w:lvl w:ilvl="0" w:tplc="81AC336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3A4628E"/>
    <w:multiLevelType w:val="hybridMultilevel"/>
    <w:tmpl w:val="3C7CC1A0"/>
    <w:lvl w:ilvl="0" w:tplc="BB34298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E615A"/>
    <w:multiLevelType w:val="multilevel"/>
    <w:tmpl w:val="D3E8266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abstractNum w:abstractNumId="19" w15:restartNumberingAfterBreak="0">
    <w:nsid w:val="366C0FDA"/>
    <w:multiLevelType w:val="hybridMultilevel"/>
    <w:tmpl w:val="B7664D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9A23077"/>
    <w:multiLevelType w:val="hybridMultilevel"/>
    <w:tmpl w:val="54F22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2210FE"/>
    <w:multiLevelType w:val="hybridMultilevel"/>
    <w:tmpl w:val="8F88B658"/>
    <w:lvl w:ilvl="0" w:tplc="2EE42866">
      <w:start w:val="1"/>
      <w:numFmt w:val="decimal"/>
      <w:lvlText w:val="%1."/>
      <w:lvlJc w:val="left"/>
      <w:pPr>
        <w:ind w:left="1758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22" w15:restartNumberingAfterBreak="0">
    <w:nsid w:val="42003D9E"/>
    <w:multiLevelType w:val="multilevel"/>
    <w:tmpl w:val="38EE8B2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3" w15:restartNumberingAfterBreak="0">
    <w:nsid w:val="47E902EE"/>
    <w:multiLevelType w:val="hybridMultilevel"/>
    <w:tmpl w:val="3C7CC1A0"/>
    <w:lvl w:ilvl="0" w:tplc="BB34298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DD22DC"/>
    <w:multiLevelType w:val="multilevel"/>
    <w:tmpl w:val="2168EF58"/>
    <w:lvl w:ilvl="0">
      <w:start w:val="2022"/>
      <w:numFmt w:val="decimal"/>
      <w:lvlText w:val="%1"/>
      <w:lvlJc w:val="left"/>
      <w:pPr>
        <w:ind w:left="1290" w:hanging="1290"/>
      </w:pPr>
      <w:rPr>
        <w:rFonts w:hint="default"/>
      </w:rPr>
    </w:lvl>
    <w:lvl w:ilvl="1">
      <w:start w:val="2027"/>
      <w:numFmt w:val="decimal"/>
      <w:lvlText w:val="%1-%2"/>
      <w:lvlJc w:val="left"/>
      <w:pPr>
        <w:ind w:left="2010" w:hanging="12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730" w:hanging="129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450" w:hanging="12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170" w:hanging="12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25" w15:restartNumberingAfterBreak="0">
    <w:nsid w:val="4E3E6DC8"/>
    <w:multiLevelType w:val="hybridMultilevel"/>
    <w:tmpl w:val="74B6C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847463"/>
    <w:multiLevelType w:val="hybridMultilevel"/>
    <w:tmpl w:val="84927D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326D9A"/>
    <w:multiLevelType w:val="hybridMultilevel"/>
    <w:tmpl w:val="F0B63A88"/>
    <w:lvl w:ilvl="0" w:tplc="81AC336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08C501D"/>
    <w:multiLevelType w:val="hybridMultilevel"/>
    <w:tmpl w:val="6BEC94D2"/>
    <w:lvl w:ilvl="0" w:tplc="0419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9" w15:restartNumberingAfterBreak="0">
    <w:nsid w:val="50CF6B8E"/>
    <w:multiLevelType w:val="hybridMultilevel"/>
    <w:tmpl w:val="A260B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680C0A"/>
    <w:multiLevelType w:val="multilevel"/>
    <w:tmpl w:val="3A2E75A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  <w:i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48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hint="default"/>
        <w:b/>
        <w:i/>
      </w:rPr>
    </w:lvl>
  </w:abstractNum>
  <w:abstractNum w:abstractNumId="31" w15:restartNumberingAfterBreak="0">
    <w:nsid w:val="5E413EA2"/>
    <w:multiLevelType w:val="hybridMultilevel"/>
    <w:tmpl w:val="F850CBD4"/>
    <w:lvl w:ilvl="0" w:tplc="81AC336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56F32CA"/>
    <w:multiLevelType w:val="hybridMultilevel"/>
    <w:tmpl w:val="860CD990"/>
    <w:lvl w:ilvl="0" w:tplc="EDF0AAC2">
      <w:start w:val="1"/>
      <w:numFmt w:val="decimal"/>
      <w:lvlText w:val="%1."/>
      <w:lvlJc w:val="left"/>
      <w:pPr>
        <w:tabs>
          <w:tab w:val="num" w:pos="1663"/>
        </w:tabs>
        <w:ind w:left="166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3" w15:restartNumberingAfterBreak="0">
    <w:nsid w:val="67783138"/>
    <w:multiLevelType w:val="hybridMultilevel"/>
    <w:tmpl w:val="C25A68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A97370"/>
    <w:multiLevelType w:val="hybridMultilevel"/>
    <w:tmpl w:val="E83497E0"/>
    <w:lvl w:ilvl="0" w:tplc="04190005">
      <w:start w:val="1"/>
      <w:numFmt w:val="bullet"/>
      <w:lvlText w:val=""/>
      <w:lvlJc w:val="left"/>
      <w:pPr>
        <w:ind w:left="16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35" w15:restartNumberingAfterBreak="0">
    <w:nsid w:val="68CF07F0"/>
    <w:multiLevelType w:val="hybridMultilevel"/>
    <w:tmpl w:val="0448A79A"/>
    <w:lvl w:ilvl="0" w:tplc="9B5E1334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69953A41"/>
    <w:multiLevelType w:val="hybridMultilevel"/>
    <w:tmpl w:val="27F8A63A"/>
    <w:lvl w:ilvl="0" w:tplc="D00E41D4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E5069B"/>
    <w:multiLevelType w:val="hybridMultilevel"/>
    <w:tmpl w:val="89B68998"/>
    <w:lvl w:ilvl="0" w:tplc="05D89624">
      <w:start w:val="7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38" w15:restartNumberingAfterBreak="0">
    <w:nsid w:val="74756ECC"/>
    <w:multiLevelType w:val="hybridMultilevel"/>
    <w:tmpl w:val="1F741A5E"/>
    <w:lvl w:ilvl="0" w:tplc="99CA4A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D00540"/>
    <w:multiLevelType w:val="hybridMultilevel"/>
    <w:tmpl w:val="C4B03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4340E2"/>
    <w:multiLevelType w:val="hybridMultilevel"/>
    <w:tmpl w:val="A44EC97C"/>
    <w:lvl w:ilvl="0" w:tplc="BB34298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65734E"/>
    <w:multiLevelType w:val="multilevel"/>
    <w:tmpl w:val="8F762B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FDC7E3C"/>
    <w:multiLevelType w:val="hybridMultilevel"/>
    <w:tmpl w:val="71ECC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34"/>
  </w:num>
  <w:num w:numId="4">
    <w:abstractNumId w:val="32"/>
  </w:num>
  <w:num w:numId="5">
    <w:abstractNumId w:val="39"/>
  </w:num>
  <w:num w:numId="6">
    <w:abstractNumId w:val="25"/>
  </w:num>
  <w:num w:numId="7">
    <w:abstractNumId w:val="17"/>
  </w:num>
  <w:num w:numId="8">
    <w:abstractNumId w:val="21"/>
  </w:num>
  <w:num w:numId="9">
    <w:abstractNumId w:val="40"/>
  </w:num>
  <w:num w:numId="10">
    <w:abstractNumId w:val="8"/>
  </w:num>
  <w:num w:numId="11">
    <w:abstractNumId w:val="31"/>
  </w:num>
  <w:num w:numId="12">
    <w:abstractNumId w:val="16"/>
  </w:num>
  <w:num w:numId="13">
    <w:abstractNumId w:val="27"/>
  </w:num>
  <w:num w:numId="14">
    <w:abstractNumId w:val="23"/>
  </w:num>
  <w:num w:numId="15">
    <w:abstractNumId w:val="11"/>
  </w:num>
  <w:num w:numId="16">
    <w:abstractNumId w:val="13"/>
  </w:num>
  <w:num w:numId="17">
    <w:abstractNumId w:val="36"/>
  </w:num>
  <w:num w:numId="18">
    <w:abstractNumId w:val="37"/>
  </w:num>
  <w:num w:numId="19">
    <w:abstractNumId w:val="18"/>
  </w:num>
  <w:num w:numId="20">
    <w:abstractNumId w:val="41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1"/>
  </w:num>
  <w:num w:numId="24">
    <w:abstractNumId w:val="2"/>
  </w:num>
  <w:num w:numId="25">
    <w:abstractNumId w:val="3"/>
  </w:num>
  <w:num w:numId="26">
    <w:abstractNumId w:val="4"/>
  </w:num>
  <w:num w:numId="27">
    <w:abstractNumId w:val="5"/>
  </w:num>
  <w:num w:numId="28">
    <w:abstractNumId w:val="19"/>
  </w:num>
  <w:num w:numId="29">
    <w:abstractNumId w:val="28"/>
  </w:num>
  <w:num w:numId="30">
    <w:abstractNumId w:val="30"/>
  </w:num>
  <w:num w:numId="31">
    <w:abstractNumId w:val="10"/>
  </w:num>
  <w:num w:numId="32">
    <w:abstractNumId w:val="33"/>
  </w:num>
  <w:num w:numId="33">
    <w:abstractNumId w:val="9"/>
  </w:num>
  <w:num w:numId="34">
    <w:abstractNumId w:val="26"/>
  </w:num>
  <w:num w:numId="35">
    <w:abstractNumId w:val="6"/>
  </w:num>
  <w:num w:numId="36">
    <w:abstractNumId w:val="20"/>
  </w:num>
  <w:num w:numId="37">
    <w:abstractNumId w:val="7"/>
  </w:num>
  <w:num w:numId="38">
    <w:abstractNumId w:val="14"/>
  </w:num>
  <w:num w:numId="39">
    <w:abstractNumId w:val="35"/>
  </w:num>
  <w:num w:numId="40">
    <w:abstractNumId w:val="42"/>
  </w:num>
  <w:num w:numId="41">
    <w:abstractNumId w:val="29"/>
  </w:num>
  <w:num w:numId="42">
    <w:abstractNumId w:val="24"/>
  </w:num>
  <w:num w:numId="43">
    <w:abstractNumId w:val="38"/>
  </w:num>
  <w:num w:numId="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8D9"/>
    <w:rsid w:val="000135E7"/>
    <w:rsid w:val="00021A33"/>
    <w:rsid w:val="00094D61"/>
    <w:rsid w:val="000E0307"/>
    <w:rsid w:val="0013263F"/>
    <w:rsid w:val="0014636B"/>
    <w:rsid w:val="00252293"/>
    <w:rsid w:val="002967D7"/>
    <w:rsid w:val="002B18B3"/>
    <w:rsid w:val="002D2BB7"/>
    <w:rsid w:val="003C38D7"/>
    <w:rsid w:val="003E0F9D"/>
    <w:rsid w:val="003F6C58"/>
    <w:rsid w:val="004306DC"/>
    <w:rsid w:val="0049112E"/>
    <w:rsid w:val="004A56F0"/>
    <w:rsid w:val="004B07A3"/>
    <w:rsid w:val="00553550"/>
    <w:rsid w:val="005541EC"/>
    <w:rsid w:val="00567D66"/>
    <w:rsid w:val="006F07CF"/>
    <w:rsid w:val="008B1081"/>
    <w:rsid w:val="0093316D"/>
    <w:rsid w:val="009715FD"/>
    <w:rsid w:val="00985293"/>
    <w:rsid w:val="00AE68D9"/>
    <w:rsid w:val="00B3110D"/>
    <w:rsid w:val="00B574E0"/>
    <w:rsid w:val="00BD78D3"/>
    <w:rsid w:val="00C2434B"/>
    <w:rsid w:val="00CA5F6D"/>
    <w:rsid w:val="00D61648"/>
    <w:rsid w:val="00E6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76B77"/>
  <w15:chartTrackingRefBased/>
  <w15:docId w15:val="{00F5BD53-9899-4A15-813E-361AEDBC1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1A3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0"/>
    <w:link w:val="10"/>
    <w:qFormat/>
    <w:rsid w:val="00021A33"/>
    <w:pPr>
      <w:spacing w:before="108" w:after="108" w:line="240" w:lineRule="auto"/>
      <w:jc w:val="center"/>
      <w:outlineLvl w:val="0"/>
    </w:pPr>
    <w:rPr>
      <w:rFonts w:ascii="Arial" w:eastAsia="SimSun" w:hAnsi="Arial" w:cs="Arial"/>
      <w:b/>
      <w:bCs/>
      <w:color w:val="000080"/>
      <w:kern w:val="2"/>
      <w:sz w:val="24"/>
      <w:szCs w:val="24"/>
      <w:lang w:eastAsia="hi-IN" w:bidi="hi-IN"/>
    </w:rPr>
  </w:style>
  <w:style w:type="paragraph" w:styleId="2">
    <w:name w:val="heading 2"/>
    <w:basedOn w:val="a"/>
    <w:next w:val="a"/>
    <w:link w:val="20"/>
    <w:qFormat/>
    <w:rsid w:val="00021A33"/>
    <w:pPr>
      <w:keepNext/>
      <w:tabs>
        <w:tab w:val="num" w:pos="1080"/>
      </w:tabs>
      <w:suppressAutoHyphens/>
      <w:spacing w:after="0" w:line="240" w:lineRule="auto"/>
      <w:ind w:left="1080" w:hanging="360"/>
      <w:jc w:val="right"/>
      <w:outlineLvl w:val="1"/>
    </w:pPr>
    <w:rPr>
      <w:rFonts w:ascii="Times New Roman" w:hAnsi="Times New Roman"/>
      <w:kern w:val="1"/>
      <w:sz w:val="28"/>
      <w:szCs w:val="24"/>
      <w:lang w:eastAsia="zh-CN"/>
    </w:rPr>
  </w:style>
  <w:style w:type="paragraph" w:styleId="3">
    <w:name w:val="heading 3"/>
    <w:basedOn w:val="a"/>
    <w:next w:val="a"/>
    <w:link w:val="30"/>
    <w:qFormat/>
    <w:rsid w:val="00021A33"/>
    <w:pPr>
      <w:keepNext/>
      <w:tabs>
        <w:tab w:val="num" w:pos="1440"/>
      </w:tabs>
      <w:suppressAutoHyphens/>
      <w:spacing w:after="0" w:line="240" w:lineRule="auto"/>
      <w:ind w:left="1440" w:hanging="360"/>
      <w:jc w:val="center"/>
      <w:outlineLvl w:val="2"/>
    </w:pPr>
    <w:rPr>
      <w:rFonts w:ascii="Times New Roman" w:hAnsi="Times New Roman"/>
      <w:b/>
      <w:kern w:val="1"/>
      <w:sz w:val="32"/>
      <w:szCs w:val="24"/>
      <w:lang w:eastAsia="zh-CN"/>
    </w:rPr>
  </w:style>
  <w:style w:type="paragraph" w:styleId="4">
    <w:name w:val="heading 4"/>
    <w:basedOn w:val="a"/>
    <w:next w:val="a"/>
    <w:link w:val="40"/>
    <w:qFormat/>
    <w:rsid w:val="00021A33"/>
    <w:pPr>
      <w:keepNext/>
      <w:tabs>
        <w:tab w:val="num" w:pos="1800"/>
      </w:tabs>
      <w:suppressAutoHyphens/>
      <w:spacing w:after="0" w:line="240" w:lineRule="auto"/>
      <w:ind w:left="1800" w:hanging="360"/>
      <w:jc w:val="center"/>
      <w:outlineLvl w:val="3"/>
    </w:pPr>
    <w:rPr>
      <w:rFonts w:ascii="Times New Roman" w:hAnsi="Times New Roman"/>
      <w:b/>
      <w:kern w:val="1"/>
      <w:sz w:val="28"/>
      <w:szCs w:val="24"/>
      <w:lang w:eastAsia="zh-CN"/>
    </w:rPr>
  </w:style>
  <w:style w:type="paragraph" w:styleId="5">
    <w:name w:val="heading 5"/>
    <w:basedOn w:val="a"/>
    <w:next w:val="a"/>
    <w:link w:val="50"/>
    <w:qFormat/>
    <w:rsid w:val="00021A33"/>
    <w:pPr>
      <w:keepNext/>
      <w:tabs>
        <w:tab w:val="num" w:pos="2160"/>
      </w:tabs>
      <w:suppressAutoHyphens/>
      <w:spacing w:after="0" w:line="240" w:lineRule="auto"/>
      <w:ind w:firstLine="360"/>
      <w:jc w:val="center"/>
      <w:outlineLvl w:val="4"/>
    </w:pPr>
    <w:rPr>
      <w:rFonts w:ascii="Times New Roman" w:hAnsi="Times New Roman"/>
      <w:b/>
      <w:kern w:val="1"/>
      <w:sz w:val="28"/>
      <w:szCs w:val="24"/>
      <w:lang w:eastAsia="ja-JP"/>
    </w:rPr>
  </w:style>
  <w:style w:type="paragraph" w:styleId="6">
    <w:name w:val="heading 6"/>
    <w:basedOn w:val="a"/>
    <w:next w:val="a"/>
    <w:link w:val="60"/>
    <w:qFormat/>
    <w:rsid w:val="00021A33"/>
    <w:pPr>
      <w:keepNext/>
      <w:tabs>
        <w:tab w:val="num" w:pos="2520"/>
      </w:tabs>
      <w:suppressAutoHyphens/>
      <w:spacing w:after="0" w:line="240" w:lineRule="auto"/>
      <w:ind w:left="2520" w:hanging="360"/>
      <w:jc w:val="center"/>
      <w:outlineLvl w:val="5"/>
    </w:pPr>
    <w:rPr>
      <w:rFonts w:ascii="Times New Roman" w:hAnsi="Times New Roman"/>
      <w:b/>
      <w:kern w:val="1"/>
      <w:sz w:val="20"/>
      <w:szCs w:val="24"/>
      <w:lang w:eastAsia="zh-CN"/>
    </w:rPr>
  </w:style>
  <w:style w:type="paragraph" w:styleId="7">
    <w:name w:val="heading 7"/>
    <w:basedOn w:val="a"/>
    <w:next w:val="a"/>
    <w:link w:val="70"/>
    <w:qFormat/>
    <w:rsid w:val="00021A33"/>
    <w:pPr>
      <w:keepNext/>
      <w:tabs>
        <w:tab w:val="num" w:pos="2880"/>
      </w:tabs>
      <w:suppressAutoHyphens/>
      <w:spacing w:after="0" w:line="240" w:lineRule="auto"/>
      <w:ind w:left="2880" w:hanging="360"/>
      <w:jc w:val="both"/>
      <w:outlineLvl w:val="6"/>
    </w:pPr>
    <w:rPr>
      <w:rFonts w:ascii="Times New Roman" w:hAnsi="Times New Roman"/>
      <w:b/>
      <w:kern w:val="1"/>
      <w:sz w:val="24"/>
      <w:szCs w:val="24"/>
      <w:lang w:eastAsia="zh-CN"/>
    </w:rPr>
  </w:style>
  <w:style w:type="paragraph" w:styleId="8">
    <w:name w:val="heading 8"/>
    <w:basedOn w:val="a"/>
    <w:next w:val="a"/>
    <w:link w:val="80"/>
    <w:qFormat/>
    <w:rsid w:val="00021A33"/>
    <w:pPr>
      <w:keepNext/>
      <w:tabs>
        <w:tab w:val="num" w:pos="3240"/>
      </w:tabs>
      <w:suppressAutoHyphens/>
      <w:spacing w:after="0" w:line="240" w:lineRule="auto"/>
      <w:ind w:left="720" w:hanging="720"/>
      <w:jc w:val="center"/>
      <w:outlineLvl w:val="7"/>
    </w:pPr>
    <w:rPr>
      <w:rFonts w:ascii="Times New Roman" w:hAnsi="Times New Roman"/>
      <w:b/>
      <w:kern w:val="1"/>
      <w:sz w:val="24"/>
      <w:szCs w:val="24"/>
      <w:lang w:eastAsia="zh-CN"/>
    </w:rPr>
  </w:style>
  <w:style w:type="paragraph" w:styleId="9">
    <w:name w:val="heading 9"/>
    <w:basedOn w:val="a"/>
    <w:next w:val="a"/>
    <w:link w:val="90"/>
    <w:qFormat/>
    <w:rsid w:val="00021A33"/>
    <w:pPr>
      <w:keepNext/>
      <w:tabs>
        <w:tab w:val="num" w:pos="3600"/>
      </w:tabs>
      <w:suppressAutoHyphens/>
      <w:spacing w:after="0" w:line="240" w:lineRule="auto"/>
      <w:ind w:left="3600" w:hanging="360"/>
      <w:jc w:val="center"/>
      <w:outlineLvl w:val="8"/>
    </w:pPr>
    <w:rPr>
      <w:rFonts w:ascii="Times New Roman" w:hAnsi="Times New Roman"/>
      <w:b/>
      <w:kern w:val="1"/>
      <w:sz w:val="24"/>
      <w:szCs w:val="24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021A33"/>
    <w:rPr>
      <w:rFonts w:ascii="Arial" w:eastAsia="SimSun" w:hAnsi="Arial" w:cs="Arial"/>
      <w:b/>
      <w:bCs/>
      <w:color w:val="000080"/>
      <w:kern w:val="2"/>
      <w:sz w:val="24"/>
      <w:szCs w:val="24"/>
      <w:lang w:eastAsia="hi-IN" w:bidi="hi-IN"/>
    </w:rPr>
  </w:style>
  <w:style w:type="paragraph" w:styleId="a0">
    <w:name w:val="Body Text"/>
    <w:basedOn w:val="a"/>
    <w:link w:val="a4"/>
    <w:unhideWhenUsed/>
    <w:rsid w:val="00021A33"/>
    <w:pPr>
      <w:spacing w:after="120"/>
    </w:pPr>
  </w:style>
  <w:style w:type="character" w:customStyle="1" w:styleId="a4">
    <w:name w:val="Основной текст Знак"/>
    <w:basedOn w:val="a1"/>
    <w:link w:val="a0"/>
    <w:rsid w:val="00021A33"/>
    <w:rPr>
      <w:rFonts w:ascii="Calibri" w:eastAsia="Times New Roman" w:hAnsi="Calibri" w:cs="Times New Roman"/>
      <w:lang w:eastAsia="ru-RU"/>
    </w:rPr>
  </w:style>
  <w:style w:type="paragraph" w:styleId="a5">
    <w:name w:val="No Spacing"/>
    <w:qFormat/>
    <w:rsid w:val="00021A3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1"/>
    <w:link w:val="2"/>
    <w:rsid w:val="00021A33"/>
    <w:rPr>
      <w:rFonts w:ascii="Times New Roman" w:eastAsia="Times New Roman" w:hAnsi="Times New Roman" w:cs="Times New Roman"/>
      <w:kern w:val="1"/>
      <w:sz w:val="28"/>
      <w:szCs w:val="24"/>
      <w:lang w:eastAsia="zh-CN"/>
    </w:rPr>
  </w:style>
  <w:style w:type="character" w:customStyle="1" w:styleId="30">
    <w:name w:val="Заголовок 3 Знак"/>
    <w:basedOn w:val="a1"/>
    <w:link w:val="3"/>
    <w:rsid w:val="00021A33"/>
    <w:rPr>
      <w:rFonts w:ascii="Times New Roman" w:eastAsia="Times New Roman" w:hAnsi="Times New Roman" w:cs="Times New Roman"/>
      <w:b/>
      <w:kern w:val="1"/>
      <w:sz w:val="32"/>
      <w:szCs w:val="24"/>
      <w:lang w:eastAsia="zh-CN"/>
    </w:rPr>
  </w:style>
  <w:style w:type="character" w:customStyle="1" w:styleId="40">
    <w:name w:val="Заголовок 4 Знак"/>
    <w:basedOn w:val="a1"/>
    <w:link w:val="4"/>
    <w:rsid w:val="00021A33"/>
    <w:rPr>
      <w:rFonts w:ascii="Times New Roman" w:eastAsia="Times New Roman" w:hAnsi="Times New Roman" w:cs="Times New Roman"/>
      <w:b/>
      <w:kern w:val="1"/>
      <w:sz w:val="28"/>
      <w:szCs w:val="24"/>
      <w:lang w:eastAsia="zh-CN"/>
    </w:rPr>
  </w:style>
  <w:style w:type="character" w:customStyle="1" w:styleId="50">
    <w:name w:val="Заголовок 5 Знак"/>
    <w:basedOn w:val="a1"/>
    <w:link w:val="5"/>
    <w:rsid w:val="00021A33"/>
    <w:rPr>
      <w:rFonts w:ascii="Times New Roman" w:eastAsia="Times New Roman" w:hAnsi="Times New Roman" w:cs="Times New Roman"/>
      <w:b/>
      <w:kern w:val="1"/>
      <w:sz w:val="28"/>
      <w:szCs w:val="24"/>
      <w:lang w:eastAsia="ja-JP"/>
    </w:rPr>
  </w:style>
  <w:style w:type="character" w:customStyle="1" w:styleId="60">
    <w:name w:val="Заголовок 6 Знак"/>
    <w:basedOn w:val="a1"/>
    <w:link w:val="6"/>
    <w:rsid w:val="00021A33"/>
    <w:rPr>
      <w:rFonts w:ascii="Times New Roman" w:eastAsia="Times New Roman" w:hAnsi="Times New Roman" w:cs="Times New Roman"/>
      <w:b/>
      <w:kern w:val="1"/>
      <w:sz w:val="20"/>
      <w:szCs w:val="24"/>
      <w:lang w:eastAsia="zh-CN"/>
    </w:rPr>
  </w:style>
  <w:style w:type="character" w:customStyle="1" w:styleId="70">
    <w:name w:val="Заголовок 7 Знак"/>
    <w:basedOn w:val="a1"/>
    <w:link w:val="7"/>
    <w:rsid w:val="00021A33"/>
    <w:rPr>
      <w:rFonts w:ascii="Times New Roman" w:eastAsia="Times New Roman" w:hAnsi="Times New Roman" w:cs="Times New Roman"/>
      <w:b/>
      <w:kern w:val="1"/>
      <w:sz w:val="24"/>
      <w:szCs w:val="24"/>
      <w:lang w:eastAsia="zh-CN"/>
    </w:rPr>
  </w:style>
  <w:style w:type="character" w:customStyle="1" w:styleId="80">
    <w:name w:val="Заголовок 8 Знак"/>
    <w:basedOn w:val="a1"/>
    <w:link w:val="8"/>
    <w:rsid w:val="00021A33"/>
    <w:rPr>
      <w:rFonts w:ascii="Times New Roman" w:eastAsia="Times New Roman" w:hAnsi="Times New Roman" w:cs="Times New Roman"/>
      <w:b/>
      <w:kern w:val="1"/>
      <w:sz w:val="24"/>
      <w:szCs w:val="24"/>
      <w:lang w:eastAsia="zh-CN"/>
    </w:rPr>
  </w:style>
  <w:style w:type="character" w:customStyle="1" w:styleId="90">
    <w:name w:val="Заголовок 9 Знак"/>
    <w:basedOn w:val="a1"/>
    <w:link w:val="9"/>
    <w:rsid w:val="00021A33"/>
    <w:rPr>
      <w:rFonts w:ascii="Times New Roman" w:eastAsia="Times New Roman" w:hAnsi="Times New Roman" w:cs="Times New Roman"/>
      <w:b/>
      <w:kern w:val="1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unhideWhenUsed/>
    <w:rsid w:val="00021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rsid w:val="00021A3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1">
    <w:name w:val="Основной текст с отступом 31"/>
    <w:basedOn w:val="a"/>
    <w:rsid w:val="00021A33"/>
    <w:pPr>
      <w:suppressAutoHyphens/>
      <w:spacing w:after="0" w:line="360" w:lineRule="auto"/>
      <w:ind w:firstLine="720"/>
      <w:jc w:val="both"/>
    </w:pPr>
    <w:rPr>
      <w:rFonts w:ascii="Times New Roman" w:hAnsi="Times New Roman"/>
      <w:kern w:val="1"/>
      <w:sz w:val="28"/>
      <w:szCs w:val="24"/>
      <w:lang w:eastAsia="zh-CN"/>
    </w:rPr>
  </w:style>
  <w:style w:type="character" w:customStyle="1" w:styleId="fontstyle01">
    <w:name w:val="fontstyle01"/>
    <w:rsid w:val="00021A3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onsPlusNormal">
    <w:name w:val="ConsPlusNormal"/>
    <w:link w:val="ConsPlusNormal0"/>
    <w:rsid w:val="00021A33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unhideWhenUsed/>
    <w:rsid w:val="00021A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1"/>
    <w:link w:val="HTML"/>
    <w:rsid w:val="00021A3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8">
    <w:name w:val="List Paragraph"/>
    <w:basedOn w:val="a"/>
    <w:link w:val="a9"/>
    <w:uiPriority w:val="34"/>
    <w:qFormat/>
    <w:rsid w:val="00021A33"/>
    <w:pPr>
      <w:ind w:left="720"/>
      <w:contextualSpacing/>
    </w:pPr>
  </w:style>
  <w:style w:type="paragraph" w:styleId="aa">
    <w:name w:val="header"/>
    <w:basedOn w:val="a"/>
    <w:link w:val="ab"/>
    <w:rsid w:val="00021A33"/>
    <w:pPr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character" w:customStyle="1" w:styleId="ab">
    <w:name w:val="Верхний колонтитул Знак"/>
    <w:basedOn w:val="a1"/>
    <w:link w:val="aa"/>
    <w:rsid w:val="00021A33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21">
    <w:name w:val="Основной текст с отступом 21"/>
    <w:basedOn w:val="a"/>
    <w:rsid w:val="00021A33"/>
    <w:pPr>
      <w:suppressAutoHyphens/>
      <w:spacing w:after="120" w:line="480" w:lineRule="auto"/>
      <w:ind w:left="283"/>
    </w:pPr>
    <w:rPr>
      <w:rFonts w:ascii="Times New Roman" w:hAnsi="Times New Roman"/>
      <w:kern w:val="1"/>
      <w:sz w:val="24"/>
      <w:szCs w:val="24"/>
      <w:lang w:eastAsia="zh-CN"/>
    </w:rPr>
  </w:style>
  <w:style w:type="paragraph" w:styleId="ac">
    <w:name w:val="Body Text Indent"/>
    <w:basedOn w:val="a"/>
    <w:link w:val="ad"/>
    <w:uiPriority w:val="99"/>
    <w:rsid w:val="00021A33"/>
    <w:pPr>
      <w:suppressAutoHyphens/>
      <w:spacing w:after="120" w:line="240" w:lineRule="auto"/>
      <w:ind w:left="283"/>
    </w:pPr>
    <w:rPr>
      <w:rFonts w:ascii="Times New Roman" w:hAnsi="Times New Roman"/>
      <w:sz w:val="24"/>
      <w:szCs w:val="24"/>
      <w:lang w:eastAsia="zh-CN"/>
    </w:rPr>
  </w:style>
  <w:style w:type="character" w:customStyle="1" w:styleId="ad">
    <w:name w:val="Основной текст с отступом Знак"/>
    <w:basedOn w:val="a1"/>
    <w:link w:val="ac"/>
    <w:uiPriority w:val="99"/>
    <w:rsid w:val="00021A3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e">
    <w:name w:val="footer"/>
    <w:basedOn w:val="a"/>
    <w:link w:val="af"/>
    <w:rsid w:val="00021A33"/>
    <w:pPr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character" w:customStyle="1" w:styleId="af">
    <w:name w:val="Нижний колонтитул Знак"/>
    <w:basedOn w:val="a1"/>
    <w:link w:val="ae"/>
    <w:rsid w:val="00021A33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ConsPlusCell">
    <w:name w:val="ConsPlusCell"/>
    <w:rsid w:val="00021A33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310">
    <w:name w:val="Основной текст 31"/>
    <w:basedOn w:val="a"/>
    <w:rsid w:val="00021A33"/>
    <w:pPr>
      <w:suppressAutoHyphens/>
      <w:spacing w:after="120" w:line="240" w:lineRule="auto"/>
    </w:pPr>
    <w:rPr>
      <w:rFonts w:ascii="Times New Roman" w:hAnsi="Times New Roman"/>
      <w:kern w:val="1"/>
      <w:sz w:val="16"/>
      <w:szCs w:val="24"/>
      <w:lang w:eastAsia="zh-CN"/>
    </w:rPr>
  </w:style>
  <w:style w:type="paragraph" w:customStyle="1" w:styleId="11">
    <w:name w:val="Основной текст1"/>
    <w:basedOn w:val="a"/>
    <w:link w:val="af0"/>
    <w:rsid w:val="00021A33"/>
    <w:pPr>
      <w:shd w:val="clear" w:color="auto" w:fill="FFFFFF"/>
      <w:suppressAutoHyphens/>
      <w:spacing w:after="240" w:line="240" w:lineRule="atLeast"/>
    </w:pPr>
    <w:rPr>
      <w:rFonts w:ascii="Times New Roman" w:eastAsia="Calibri" w:hAnsi="Times New Roman"/>
      <w:kern w:val="1"/>
      <w:sz w:val="27"/>
      <w:szCs w:val="20"/>
      <w:shd w:val="clear" w:color="auto" w:fill="FFFFFF"/>
      <w:lang w:val="de-DE" w:eastAsia="zh-CN"/>
    </w:rPr>
  </w:style>
  <w:style w:type="paragraph" w:customStyle="1" w:styleId="12">
    <w:name w:val="Текст примечания1"/>
    <w:basedOn w:val="a"/>
    <w:rsid w:val="00021A33"/>
    <w:pPr>
      <w:suppressAutoHyphens/>
      <w:spacing w:after="0" w:line="240" w:lineRule="auto"/>
    </w:pPr>
    <w:rPr>
      <w:rFonts w:ascii="Times New Roman" w:hAnsi="Times New Roman"/>
      <w:kern w:val="1"/>
      <w:sz w:val="20"/>
      <w:szCs w:val="20"/>
      <w:lang w:eastAsia="zh-CN"/>
    </w:rPr>
  </w:style>
  <w:style w:type="paragraph" w:styleId="af1">
    <w:name w:val="annotation text"/>
    <w:basedOn w:val="a"/>
    <w:link w:val="af2"/>
    <w:rsid w:val="00021A33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zh-CN"/>
    </w:rPr>
  </w:style>
  <w:style w:type="character" w:customStyle="1" w:styleId="af2">
    <w:name w:val="Текст примечания Знак"/>
    <w:basedOn w:val="a1"/>
    <w:link w:val="af1"/>
    <w:rsid w:val="00021A33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3">
    <w:name w:val="annotation subject"/>
    <w:basedOn w:val="12"/>
    <w:next w:val="12"/>
    <w:link w:val="af4"/>
    <w:rsid w:val="00021A33"/>
    <w:rPr>
      <w:b/>
      <w:bCs/>
    </w:rPr>
  </w:style>
  <w:style w:type="character" w:customStyle="1" w:styleId="af4">
    <w:name w:val="Тема примечания Знак"/>
    <w:basedOn w:val="af2"/>
    <w:link w:val="af3"/>
    <w:rsid w:val="00021A33"/>
    <w:rPr>
      <w:rFonts w:ascii="Times New Roman" w:eastAsia="Times New Roman" w:hAnsi="Times New Roman" w:cs="Times New Roman"/>
      <w:b/>
      <w:bCs/>
      <w:kern w:val="1"/>
      <w:sz w:val="20"/>
      <w:szCs w:val="20"/>
      <w:lang w:eastAsia="zh-CN"/>
    </w:rPr>
  </w:style>
  <w:style w:type="character" w:customStyle="1" w:styleId="WW8Num3z0">
    <w:name w:val="WW8Num3z0"/>
    <w:rsid w:val="00021A33"/>
    <w:rPr>
      <w:rFonts w:ascii="Symbol" w:hAnsi="Symbol" w:cs="Symbol"/>
    </w:rPr>
  </w:style>
  <w:style w:type="character" w:customStyle="1" w:styleId="WW8Num4z0">
    <w:name w:val="WW8Num4z0"/>
    <w:rsid w:val="00021A33"/>
    <w:rPr>
      <w:rFonts w:ascii="OpenSymbol" w:hAnsi="OpenSymbol" w:cs="OpenSymbol"/>
    </w:rPr>
  </w:style>
  <w:style w:type="character" w:customStyle="1" w:styleId="WW8Num5z0">
    <w:name w:val="WW8Num5z0"/>
    <w:rsid w:val="00021A33"/>
    <w:rPr>
      <w:rFonts w:ascii="Symbol" w:hAnsi="Symbol" w:cs="Symbol"/>
    </w:rPr>
  </w:style>
  <w:style w:type="character" w:customStyle="1" w:styleId="WW8Num6z0">
    <w:name w:val="WW8Num6z0"/>
    <w:rsid w:val="00021A33"/>
    <w:rPr>
      <w:rFonts w:ascii="Symbol" w:hAnsi="Symbol" w:cs="Symbol"/>
    </w:rPr>
  </w:style>
  <w:style w:type="character" w:customStyle="1" w:styleId="32">
    <w:name w:val="Основной шрифт абзаца3"/>
    <w:rsid w:val="00021A33"/>
  </w:style>
  <w:style w:type="character" w:customStyle="1" w:styleId="WW8Num2z0">
    <w:name w:val="WW8Num2z0"/>
    <w:rsid w:val="00021A33"/>
    <w:rPr>
      <w:rFonts w:ascii="Symbol" w:hAnsi="Symbol" w:cs="Symbol"/>
    </w:rPr>
  </w:style>
  <w:style w:type="character" w:customStyle="1" w:styleId="WW8Num7z0">
    <w:name w:val="WW8Num7z0"/>
    <w:rsid w:val="00021A33"/>
    <w:rPr>
      <w:rFonts w:ascii="Symbol" w:hAnsi="Symbol" w:cs="Symbol"/>
    </w:rPr>
  </w:style>
  <w:style w:type="character" w:customStyle="1" w:styleId="WW8Num8z0">
    <w:name w:val="WW8Num8z0"/>
    <w:rsid w:val="00021A33"/>
    <w:rPr>
      <w:rFonts w:ascii="Symbol" w:hAnsi="Symbol" w:cs="Symbol"/>
    </w:rPr>
  </w:style>
  <w:style w:type="character" w:customStyle="1" w:styleId="Absatz-Standardschriftart">
    <w:name w:val="Absatz-Standardschriftart"/>
    <w:rsid w:val="00021A33"/>
  </w:style>
  <w:style w:type="character" w:customStyle="1" w:styleId="WW-Absatz-Standardschriftart">
    <w:name w:val="WW-Absatz-Standardschriftart"/>
    <w:rsid w:val="00021A33"/>
  </w:style>
  <w:style w:type="character" w:customStyle="1" w:styleId="WW-Absatz-Standardschriftart1">
    <w:name w:val="WW-Absatz-Standardschriftart1"/>
    <w:rsid w:val="00021A33"/>
  </w:style>
  <w:style w:type="character" w:customStyle="1" w:styleId="WW-Absatz-Standardschriftart11">
    <w:name w:val="WW-Absatz-Standardschriftart11"/>
    <w:rsid w:val="00021A33"/>
  </w:style>
  <w:style w:type="character" w:customStyle="1" w:styleId="WW-Absatz-Standardschriftart111">
    <w:name w:val="WW-Absatz-Standardschriftart111"/>
    <w:rsid w:val="00021A33"/>
  </w:style>
  <w:style w:type="character" w:customStyle="1" w:styleId="WW-Absatz-Standardschriftart1111">
    <w:name w:val="WW-Absatz-Standardschriftart1111"/>
    <w:rsid w:val="00021A33"/>
  </w:style>
  <w:style w:type="character" w:customStyle="1" w:styleId="WW-Absatz-Standardschriftart11111">
    <w:name w:val="WW-Absatz-Standardschriftart11111"/>
    <w:rsid w:val="00021A33"/>
  </w:style>
  <w:style w:type="character" w:customStyle="1" w:styleId="22">
    <w:name w:val="Основной шрифт абзаца2"/>
    <w:rsid w:val="00021A33"/>
  </w:style>
  <w:style w:type="character" w:customStyle="1" w:styleId="WW-Absatz-Standardschriftart111111">
    <w:name w:val="WW-Absatz-Standardschriftart111111"/>
    <w:rsid w:val="00021A33"/>
  </w:style>
  <w:style w:type="character" w:customStyle="1" w:styleId="WW-Absatz-Standardschriftart1111111">
    <w:name w:val="WW-Absatz-Standardschriftart1111111"/>
    <w:rsid w:val="00021A33"/>
  </w:style>
  <w:style w:type="character" w:customStyle="1" w:styleId="WW-Absatz-Standardschriftart11111111">
    <w:name w:val="WW-Absatz-Standardschriftart11111111"/>
    <w:rsid w:val="00021A33"/>
  </w:style>
  <w:style w:type="character" w:customStyle="1" w:styleId="WW-Absatz-Standardschriftart111111111">
    <w:name w:val="WW-Absatz-Standardschriftart111111111"/>
    <w:rsid w:val="00021A33"/>
  </w:style>
  <w:style w:type="character" w:customStyle="1" w:styleId="WW-Absatz-Standardschriftart1111111111">
    <w:name w:val="WW-Absatz-Standardschriftart1111111111"/>
    <w:rsid w:val="00021A33"/>
  </w:style>
  <w:style w:type="character" w:customStyle="1" w:styleId="WW-Absatz-Standardschriftart11111111111">
    <w:name w:val="WW-Absatz-Standardschriftart11111111111"/>
    <w:rsid w:val="00021A33"/>
  </w:style>
  <w:style w:type="character" w:customStyle="1" w:styleId="WW-Absatz-Standardschriftart111111111111">
    <w:name w:val="WW-Absatz-Standardschriftart111111111111"/>
    <w:rsid w:val="00021A33"/>
  </w:style>
  <w:style w:type="character" w:customStyle="1" w:styleId="WW-Absatz-Standardschriftart1111111111111">
    <w:name w:val="WW-Absatz-Standardschriftart1111111111111"/>
    <w:rsid w:val="00021A33"/>
  </w:style>
  <w:style w:type="character" w:customStyle="1" w:styleId="WW8Num10z0">
    <w:name w:val="WW8Num10z0"/>
    <w:rsid w:val="00021A33"/>
    <w:rPr>
      <w:rFonts w:ascii="Symbol" w:hAnsi="Symbol" w:cs="Symbol"/>
    </w:rPr>
  </w:style>
  <w:style w:type="character" w:customStyle="1" w:styleId="13">
    <w:name w:val="Основной шрифт абзаца1"/>
    <w:rsid w:val="00021A33"/>
  </w:style>
  <w:style w:type="character" w:styleId="af5">
    <w:name w:val="line number"/>
    <w:basedOn w:val="13"/>
    <w:rsid w:val="00021A33"/>
  </w:style>
  <w:style w:type="character" w:styleId="af6">
    <w:name w:val="page number"/>
    <w:basedOn w:val="13"/>
    <w:rsid w:val="00021A33"/>
  </w:style>
  <w:style w:type="character" w:customStyle="1" w:styleId="14">
    <w:name w:val="Знак примечания1"/>
    <w:rsid w:val="00021A33"/>
    <w:rPr>
      <w:sz w:val="16"/>
      <w:szCs w:val="16"/>
    </w:rPr>
  </w:style>
  <w:style w:type="character" w:customStyle="1" w:styleId="af7">
    <w:name w:val="Знак Знак"/>
    <w:rsid w:val="00021A33"/>
    <w:rPr>
      <w:sz w:val="28"/>
      <w:szCs w:val="24"/>
      <w:lang w:val="ru-RU" w:bidi="ar-SA"/>
    </w:rPr>
  </w:style>
  <w:style w:type="character" w:styleId="af8">
    <w:name w:val="Hyperlink"/>
    <w:rsid w:val="00021A33"/>
    <w:rPr>
      <w:color w:val="000080"/>
      <w:u w:val="single"/>
    </w:rPr>
  </w:style>
  <w:style w:type="character" w:customStyle="1" w:styleId="af9">
    <w:name w:val="Маркеры списка"/>
    <w:rsid w:val="00021A33"/>
    <w:rPr>
      <w:rFonts w:ascii="OpenSymbol" w:eastAsia="OpenSymbol" w:hAnsi="OpenSymbol" w:cs="OpenSymbol"/>
    </w:rPr>
  </w:style>
  <w:style w:type="character" w:customStyle="1" w:styleId="afa">
    <w:name w:val="Символ нумерации"/>
    <w:rsid w:val="00021A33"/>
  </w:style>
  <w:style w:type="character" w:styleId="afb">
    <w:name w:val="FollowedHyperlink"/>
    <w:rsid w:val="00021A33"/>
    <w:rPr>
      <w:color w:val="800080"/>
      <w:u w:val="single"/>
    </w:rPr>
  </w:style>
  <w:style w:type="paragraph" w:customStyle="1" w:styleId="15">
    <w:name w:val="Заголовок1"/>
    <w:basedOn w:val="a"/>
    <w:next w:val="a0"/>
    <w:rsid w:val="00021A33"/>
    <w:pPr>
      <w:keepNext/>
      <w:suppressAutoHyphens/>
      <w:spacing w:before="240" w:after="120" w:line="240" w:lineRule="auto"/>
    </w:pPr>
    <w:rPr>
      <w:rFonts w:ascii="Arial" w:eastAsia="Microsoft YaHei" w:hAnsi="Arial" w:cs="Mangal"/>
      <w:kern w:val="1"/>
      <w:sz w:val="28"/>
      <w:szCs w:val="28"/>
      <w:lang w:eastAsia="zh-CN"/>
    </w:rPr>
  </w:style>
  <w:style w:type="paragraph" w:styleId="afc">
    <w:name w:val="List"/>
    <w:basedOn w:val="Textbody"/>
    <w:rsid w:val="00021A33"/>
  </w:style>
  <w:style w:type="paragraph" w:customStyle="1" w:styleId="Textbody">
    <w:name w:val="Text body"/>
    <w:basedOn w:val="Standard"/>
    <w:rsid w:val="00021A33"/>
    <w:pPr>
      <w:spacing w:after="120"/>
    </w:pPr>
  </w:style>
  <w:style w:type="paragraph" w:customStyle="1" w:styleId="Standard">
    <w:name w:val="Standard"/>
    <w:rsid w:val="00021A33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ja-JP" w:bidi="fa-IR"/>
    </w:rPr>
  </w:style>
  <w:style w:type="paragraph" w:styleId="afd">
    <w:name w:val="caption"/>
    <w:basedOn w:val="a"/>
    <w:qFormat/>
    <w:rsid w:val="00021A33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ja-JP" w:bidi="fa-IR"/>
    </w:rPr>
  </w:style>
  <w:style w:type="paragraph" w:customStyle="1" w:styleId="33">
    <w:name w:val="Указатель3"/>
    <w:basedOn w:val="a"/>
    <w:rsid w:val="00021A33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021A33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16">
    <w:name w:val="Название объекта1"/>
    <w:basedOn w:val="Standard"/>
    <w:rsid w:val="00021A3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21A33"/>
    <w:pPr>
      <w:suppressLineNumbers/>
    </w:pPr>
  </w:style>
  <w:style w:type="paragraph" w:customStyle="1" w:styleId="23">
    <w:name w:val="Название объекта2"/>
    <w:basedOn w:val="a"/>
    <w:rsid w:val="00021A33"/>
    <w:pPr>
      <w:suppressLineNumbers/>
      <w:suppressAutoHyphens/>
      <w:spacing w:before="120" w:after="120" w:line="240" w:lineRule="auto"/>
    </w:pPr>
    <w:rPr>
      <w:rFonts w:ascii="Times New Roman" w:hAnsi="Times New Roman" w:cs="Mangal"/>
      <w:i/>
      <w:iCs/>
      <w:kern w:val="1"/>
      <w:sz w:val="24"/>
      <w:szCs w:val="24"/>
      <w:lang w:eastAsia="zh-CN"/>
    </w:rPr>
  </w:style>
  <w:style w:type="paragraph" w:customStyle="1" w:styleId="24">
    <w:name w:val="Указатель2"/>
    <w:basedOn w:val="a"/>
    <w:rsid w:val="00021A33"/>
    <w:pPr>
      <w:suppressLineNumbers/>
      <w:suppressAutoHyphens/>
      <w:spacing w:after="0" w:line="240" w:lineRule="auto"/>
    </w:pPr>
    <w:rPr>
      <w:rFonts w:ascii="Times New Roman" w:hAnsi="Times New Roman" w:cs="Mangal"/>
      <w:kern w:val="1"/>
      <w:sz w:val="24"/>
      <w:szCs w:val="24"/>
      <w:lang w:eastAsia="zh-CN"/>
    </w:rPr>
  </w:style>
  <w:style w:type="paragraph" w:customStyle="1" w:styleId="17">
    <w:name w:val="Указатель1"/>
    <w:basedOn w:val="a"/>
    <w:rsid w:val="00021A33"/>
    <w:pPr>
      <w:suppressLineNumbers/>
      <w:suppressAutoHyphens/>
      <w:spacing w:after="0" w:line="240" w:lineRule="auto"/>
    </w:pPr>
    <w:rPr>
      <w:rFonts w:ascii="Times New Roman" w:hAnsi="Times New Roman" w:cs="Mangal"/>
      <w:kern w:val="1"/>
      <w:sz w:val="24"/>
      <w:szCs w:val="24"/>
      <w:lang w:eastAsia="zh-CN"/>
    </w:rPr>
  </w:style>
  <w:style w:type="paragraph" w:customStyle="1" w:styleId="25">
    <w:name w:val="Текст примечания2"/>
    <w:basedOn w:val="a"/>
    <w:rsid w:val="00021A33"/>
    <w:pPr>
      <w:suppressAutoHyphens/>
      <w:spacing w:after="0" w:line="240" w:lineRule="auto"/>
    </w:pPr>
    <w:rPr>
      <w:rFonts w:ascii="Times New Roman" w:hAnsi="Times New Roman"/>
      <w:kern w:val="1"/>
      <w:sz w:val="20"/>
      <w:szCs w:val="20"/>
      <w:lang w:eastAsia="zh-CN"/>
    </w:rPr>
  </w:style>
  <w:style w:type="paragraph" w:customStyle="1" w:styleId="210">
    <w:name w:val="Основной текст 21"/>
    <w:basedOn w:val="a"/>
    <w:rsid w:val="00021A33"/>
    <w:pPr>
      <w:suppressAutoHyphens/>
      <w:spacing w:after="0" w:line="360" w:lineRule="auto"/>
    </w:pPr>
    <w:rPr>
      <w:rFonts w:ascii="Times New Roman" w:hAnsi="Times New Roman"/>
      <w:kern w:val="1"/>
      <w:sz w:val="28"/>
      <w:szCs w:val="24"/>
      <w:lang w:eastAsia="zh-CN"/>
    </w:rPr>
  </w:style>
  <w:style w:type="paragraph" w:styleId="26">
    <w:name w:val="List Bullet 2"/>
    <w:basedOn w:val="a"/>
    <w:rsid w:val="00021A33"/>
    <w:pPr>
      <w:suppressAutoHyphens/>
      <w:spacing w:after="0" w:line="240" w:lineRule="auto"/>
      <w:ind w:left="643" w:hanging="360"/>
    </w:pPr>
    <w:rPr>
      <w:rFonts w:ascii="Times New Roman" w:hAnsi="Times New Roman"/>
      <w:kern w:val="1"/>
      <w:sz w:val="20"/>
      <w:szCs w:val="24"/>
      <w:lang w:eastAsia="zh-CN"/>
    </w:rPr>
  </w:style>
  <w:style w:type="paragraph" w:customStyle="1" w:styleId="ConsPlusNonformat">
    <w:name w:val="ConsPlusNonformat"/>
    <w:uiPriority w:val="99"/>
    <w:rsid w:val="00021A33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e">
    <w:name w:val="Normal (Web)"/>
    <w:aliases w:val="Обычный (веб) Знак"/>
    <w:basedOn w:val="a"/>
    <w:uiPriority w:val="99"/>
    <w:qFormat/>
    <w:rsid w:val="00021A33"/>
    <w:pPr>
      <w:suppressAutoHyphens/>
      <w:spacing w:before="100" w:after="10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paragraph" w:customStyle="1" w:styleId="aff">
    <w:name w:val="Содержимое таблицы"/>
    <w:basedOn w:val="a"/>
    <w:rsid w:val="00021A33"/>
    <w:pPr>
      <w:suppressLineNumbers/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paragraph" w:customStyle="1" w:styleId="aff0">
    <w:name w:val="Заголовок таблицы"/>
    <w:basedOn w:val="aff"/>
    <w:rsid w:val="00021A33"/>
    <w:pPr>
      <w:jc w:val="center"/>
    </w:pPr>
    <w:rPr>
      <w:b/>
      <w:bCs/>
    </w:rPr>
  </w:style>
  <w:style w:type="paragraph" w:customStyle="1" w:styleId="aff1">
    <w:name w:val="Содержимое врезки"/>
    <w:basedOn w:val="a0"/>
    <w:rsid w:val="00021A33"/>
    <w:pPr>
      <w:suppressAutoHyphens/>
      <w:spacing w:after="0" w:line="240" w:lineRule="auto"/>
      <w:jc w:val="center"/>
    </w:pPr>
    <w:rPr>
      <w:rFonts w:ascii="Arial Black" w:hAnsi="Arial Black" w:cs="Arial Black"/>
      <w:b/>
      <w:kern w:val="1"/>
      <w:sz w:val="40"/>
      <w:szCs w:val="24"/>
      <w:lang w:eastAsia="zh-CN"/>
    </w:rPr>
  </w:style>
  <w:style w:type="paragraph" w:customStyle="1" w:styleId="aff2">
    <w:name w:val="Верхний колонтитул слева"/>
    <w:basedOn w:val="a"/>
    <w:rsid w:val="00021A33"/>
    <w:pPr>
      <w:suppressLineNumbers/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paragraph" w:customStyle="1" w:styleId="aff3">
    <w:name w:val="Нормальный (таблица)"/>
    <w:basedOn w:val="a"/>
    <w:next w:val="a"/>
    <w:uiPriority w:val="99"/>
    <w:rsid w:val="00021A3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apple-converted-space">
    <w:name w:val="apple-converted-space"/>
    <w:rsid w:val="00021A33"/>
  </w:style>
  <w:style w:type="character" w:customStyle="1" w:styleId="a9">
    <w:name w:val="Абзац списка Знак"/>
    <w:link w:val="a8"/>
    <w:uiPriority w:val="34"/>
    <w:locked/>
    <w:rsid w:val="00021A33"/>
    <w:rPr>
      <w:rFonts w:ascii="Calibri" w:eastAsia="Times New Roman" w:hAnsi="Calibri" w:cs="Times New Roman"/>
      <w:lang w:eastAsia="ru-RU"/>
    </w:rPr>
  </w:style>
  <w:style w:type="character" w:customStyle="1" w:styleId="af0">
    <w:name w:val="Основной текст_"/>
    <w:link w:val="11"/>
    <w:rsid w:val="00021A33"/>
    <w:rPr>
      <w:rFonts w:ascii="Times New Roman" w:eastAsia="Calibri" w:hAnsi="Times New Roman" w:cs="Times New Roman"/>
      <w:kern w:val="1"/>
      <w:sz w:val="27"/>
      <w:szCs w:val="20"/>
      <w:shd w:val="clear" w:color="auto" w:fill="FFFFFF"/>
      <w:lang w:val="de-DE" w:eastAsia="zh-CN"/>
    </w:rPr>
  </w:style>
  <w:style w:type="paragraph" w:customStyle="1" w:styleId="Style19">
    <w:name w:val="Style19"/>
    <w:basedOn w:val="a"/>
    <w:rsid w:val="00021A33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21A33"/>
    <w:pPr>
      <w:widowControl w:val="0"/>
      <w:autoSpaceDE w:val="0"/>
      <w:autoSpaceDN w:val="0"/>
      <w:adjustRightInd w:val="0"/>
      <w:spacing w:after="0" w:line="215" w:lineRule="exact"/>
      <w:ind w:firstLine="355"/>
      <w:jc w:val="both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"/>
    <w:rsid w:val="00021A33"/>
    <w:pPr>
      <w:widowControl w:val="0"/>
      <w:autoSpaceDE w:val="0"/>
      <w:autoSpaceDN w:val="0"/>
      <w:adjustRightInd w:val="0"/>
      <w:spacing w:after="0" w:line="319" w:lineRule="exact"/>
    </w:pPr>
    <w:rPr>
      <w:rFonts w:ascii="Times New Roman" w:hAnsi="Times New Roman"/>
      <w:sz w:val="24"/>
      <w:szCs w:val="24"/>
    </w:rPr>
  </w:style>
  <w:style w:type="character" w:customStyle="1" w:styleId="FontStyle25">
    <w:name w:val="Font Style25"/>
    <w:rsid w:val="00021A33"/>
    <w:rPr>
      <w:rFonts w:ascii="Times New Roman" w:hAnsi="Times New Roman" w:cs="Times New Roman" w:hint="default"/>
      <w:spacing w:val="-20"/>
      <w:sz w:val="16"/>
      <w:szCs w:val="16"/>
    </w:rPr>
  </w:style>
  <w:style w:type="paragraph" w:customStyle="1" w:styleId="Style2">
    <w:name w:val="Style2"/>
    <w:basedOn w:val="a"/>
    <w:rsid w:val="00021A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021A33"/>
    <w:pPr>
      <w:widowControl w:val="0"/>
      <w:autoSpaceDE w:val="0"/>
      <w:autoSpaceDN w:val="0"/>
      <w:adjustRightInd w:val="0"/>
      <w:spacing w:after="0" w:line="230" w:lineRule="exact"/>
    </w:pPr>
    <w:rPr>
      <w:rFonts w:ascii="Arial" w:hAnsi="Arial" w:cs="Arial"/>
      <w:sz w:val="24"/>
      <w:szCs w:val="24"/>
    </w:rPr>
  </w:style>
  <w:style w:type="paragraph" w:customStyle="1" w:styleId="Style17">
    <w:name w:val="Style17"/>
    <w:basedOn w:val="a"/>
    <w:rsid w:val="00021A3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20">
    <w:name w:val="Style20"/>
    <w:basedOn w:val="a"/>
    <w:rsid w:val="00021A33"/>
    <w:pPr>
      <w:widowControl w:val="0"/>
      <w:autoSpaceDE w:val="0"/>
      <w:autoSpaceDN w:val="0"/>
      <w:adjustRightInd w:val="0"/>
      <w:spacing w:after="0" w:line="552" w:lineRule="exact"/>
      <w:ind w:firstLine="3230"/>
    </w:pPr>
    <w:rPr>
      <w:rFonts w:ascii="Arial" w:hAnsi="Arial" w:cs="Arial"/>
      <w:sz w:val="24"/>
      <w:szCs w:val="24"/>
    </w:rPr>
  </w:style>
  <w:style w:type="character" w:customStyle="1" w:styleId="FontStyle26">
    <w:name w:val="Font Style26"/>
    <w:rsid w:val="00021A33"/>
    <w:rPr>
      <w:rFonts w:ascii="Arial" w:hAnsi="Arial" w:cs="Arial"/>
      <w:b/>
      <w:bCs/>
      <w:sz w:val="22"/>
      <w:szCs w:val="22"/>
    </w:rPr>
  </w:style>
  <w:style w:type="character" w:customStyle="1" w:styleId="FontStyle27">
    <w:name w:val="Font Style27"/>
    <w:rsid w:val="00021A33"/>
    <w:rPr>
      <w:rFonts w:ascii="Arial" w:hAnsi="Arial" w:cs="Arial"/>
      <w:sz w:val="22"/>
      <w:szCs w:val="22"/>
    </w:rPr>
  </w:style>
  <w:style w:type="character" w:customStyle="1" w:styleId="FontStyle28">
    <w:name w:val="Font Style28"/>
    <w:rsid w:val="00021A33"/>
    <w:rPr>
      <w:rFonts w:ascii="Arial" w:hAnsi="Arial" w:cs="Arial"/>
      <w:sz w:val="18"/>
      <w:szCs w:val="18"/>
    </w:rPr>
  </w:style>
  <w:style w:type="character" w:customStyle="1" w:styleId="ConsPlusNormal0">
    <w:name w:val="ConsPlusNormal Знак"/>
    <w:link w:val="ConsPlusNormal"/>
    <w:locked/>
    <w:rsid w:val="00021A33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Normal1">
    <w:name w:val="Normal1"/>
    <w:rsid w:val="00021A33"/>
    <w:pPr>
      <w:widowControl w:val="0"/>
      <w:suppressAutoHyphens/>
      <w:autoSpaceDE w:val="0"/>
      <w:spacing w:after="0"/>
      <w:jc w:val="both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character" w:customStyle="1" w:styleId="apple-style-span">
    <w:name w:val="apple-style-span"/>
    <w:rsid w:val="00021A33"/>
  </w:style>
  <w:style w:type="character" w:customStyle="1" w:styleId="time">
    <w:name w:val="time"/>
    <w:rsid w:val="00021A33"/>
  </w:style>
  <w:style w:type="table" w:styleId="aff4">
    <w:name w:val="Table Grid"/>
    <w:basedOn w:val="a2"/>
    <w:uiPriority w:val="59"/>
    <w:rsid w:val="00021A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Title"/>
    <w:basedOn w:val="a"/>
    <w:link w:val="aff6"/>
    <w:qFormat/>
    <w:rsid w:val="00021A33"/>
    <w:pPr>
      <w:suppressLineNumbers/>
      <w:suppressAutoHyphens/>
      <w:spacing w:before="120" w:after="120" w:line="240" w:lineRule="auto"/>
    </w:pPr>
    <w:rPr>
      <w:rFonts w:ascii="Arial" w:hAnsi="Arial" w:cs="Tahoma"/>
      <w:i/>
      <w:iCs/>
      <w:sz w:val="20"/>
      <w:szCs w:val="24"/>
      <w:lang w:eastAsia="ar-SA"/>
    </w:rPr>
  </w:style>
  <w:style w:type="character" w:customStyle="1" w:styleId="aff6">
    <w:name w:val="Заголовок Знак"/>
    <w:basedOn w:val="a1"/>
    <w:link w:val="aff5"/>
    <w:rsid w:val="00021A33"/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styleId="aff7">
    <w:name w:val="Subtitle"/>
    <w:basedOn w:val="a"/>
    <w:link w:val="aff8"/>
    <w:qFormat/>
    <w:rsid w:val="00021A33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b/>
      <w:bCs/>
      <w:color w:val="000000"/>
      <w:szCs w:val="25"/>
    </w:rPr>
  </w:style>
  <w:style w:type="character" w:customStyle="1" w:styleId="aff8">
    <w:name w:val="Подзаголовок Знак"/>
    <w:basedOn w:val="a1"/>
    <w:link w:val="aff7"/>
    <w:rsid w:val="00021A33"/>
    <w:rPr>
      <w:rFonts w:ascii="Times New Roman" w:eastAsia="Times New Roman" w:hAnsi="Times New Roman" w:cs="Times New Roman"/>
      <w:b/>
      <w:bCs/>
      <w:color w:val="000000"/>
      <w:szCs w:val="25"/>
      <w:shd w:val="clear" w:color="auto" w:fill="FFFFFF"/>
      <w:lang w:eastAsia="ru-RU"/>
    </w:rPr>
  </w:style>
  <w:style w:type="paragraph" w:styleId="27">
    <w:name w:val="Body Text Indent 2"/>
    <w:basedOn w:val="a"/>
    <w:link w:val="28"/>
    <w:unhideWhenUsed/>
    <w:rsid w:val="00021A33"/>
    <w:pPr>
      <w:spacing w:after="120" w:line="480" w:lineRule="auto"/>
      <w:ind w:left="283"/>
    </w:pPr>
    <w:rPr>
      <w:rFonts w:ascii="Times New Roman" w:hAnsi="Times New Roman"/>
      <w:sz w:val="28"/>
      <w:szCs w:val="24"/>
      <w:lang w:val="x-none" w:eastAsia="x-none"/>
    </w:rPr>
  </w:style>
  <w:style w:type="character" w:customStyle="1" w:styleId="28">
    <w:name w:val="Основной текст с отступом 2 Знак"/>
    <w:basedOn w:val="a1"/>
    <w:link w:val="27"/>
    <w:rsid w:val="00021A3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Normal">
    <w:name w:val="ConsNormal"/>
    <w:link w:val="ConsNormal0"/>
    <w:rsid w:val="00021A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lang w:eastAsia="ru-RU"/>
    </w:rPr>
  </w:style>
  <w:style w:type="character" w:customStyle="1" w:styleId="ConsNormal0">
    <w:name w:val="ConsNormal Знак"/>
    <w:link w:val="ConsNormal"/>
    <w:rsid w:val="00021A33"/>
    <w:rPr>
      <w:rFonts w:ascii="Arial" w:eastAsia="Times New Roman" w:hAnsi="Arial" w:cs="Times New Roman"/>
      <w:lang w:eastAsia="ru-RU"/>
    </w:rPr>
  </w:style>
  <w:style w:type="character" w:styleId="aff9">
    <w:name w:val="Book Title"/>
    <w:uiPriority w:val="33"/>
    <w:qFormat/>
    <w:rsid w:val="00021A33"/>
    <w:rPr>
      <w:b/>
      <w:bCs/>
      <w:smallCaps/>
      <w:spacing w:val="5"/>
    </w:rPr>
  </w:style>
  <w:style w:type="character" w:customStyle="1" w:styleId="pre">
    <w:name w:val="pre"/>
    <w:rsid w:val="00021A33"/>
  </w:style>
  <w:style w:type="paragraph" w:customStyle="1" w:styleId="affa">
    <w:name w:val="Знак"/>
    <w:basedOn w:val="a"/>
    <w:rsid w:val="00021A33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character" w:customStyle="1" w:styleId="A50">
    <w:name w:val="A5"/>
    <w:uiPriority w:val="99"/>
    <w:rsid w:val="00021A33"/>
    <w:rPr>
      <w:rFonts w:ascii="PT Sans" w:hAnsi="PT Sans" w:cs="PT Sans" w:hint="default"/>
      <w:color w:val="000000"/>
      <w:sz w:val="32"/>
      <w:szCs w:val="32"/>
    </w:rPr>
  </w:style>
  <w:style w:type="paragraph" w:customStyle="1" w:styleId="34">
    <w:name w:val="Название объекта3"/>
    <w:basedOn w:val="Standard"/>
    <w:rsid w:val="00021A33"/>
    <w:pPr>
      <w:suppressLineNumbers/>
      <w:spacing w:before="120" w:after="120"/>
    </w:pPr>
    <w:rPr>
      <w:i/>
      <w:iCs/>
    </w:rPr>
  </w:style>
  <w:style w:type="character" w:customStyle="1" w:styleId="18">
    <w:name w:val="Текст выноски Знак1"/>
    <w:basedOn w:val="a1"/>
    <w:uiPriority w:val="99"/>
    <w:rsid w:val="00021A33"/>
    <w:rPr>
      <w:rFonts w:ascii="Tahoma" w:hAnsi="Tahoma" w:cs="Arial Black"/>
      <w:kern w:val="1"/>
      <w:sz w:val="16"/>
      <w:szCs w:val="16"/>
      <w:lang w:eastAsia="zh-CN"/>
    </w:rPr>
  </w:style>
  <w:style w:type="numbering" w:customStyle="1" w:styleId="19">
    <w:name w:val="Нет списка1"/>
    <w:next w:val="a3"/>
    <w:uiPriority w:val="99"/>
    <w:semiHidden/>
    <w:unhideWhenUsed/>
    <w:rsid w:val="00021A33"/>
  </w:style>
  <w:style w:type="numbering" w:customStyle="1" w:styleId="29">
    <w:name w:val="Нет списка2"/>
    <w:next w:val="a3"/>
    <w:uiPriority w:val="99"/>
    <w:semiHidden/>
    <w:unhideWhenUsed/>
    <w:rsid w:val="00021A33"/>
  </w:style>
  <w:style w:type="numbering" w:customStyle="1" w:styleId="35">
    <w:name w:val="Нет списка3"/>
    <w:next w:val="a3"/>
    <w:uiPriority w:val="99"/>
    <w:semiHidden/>
    <w:unhideWhenUsed/>
    <w:rsid w:val="00021A33"/>
  </w:style>
  <w:style w:type="character" w:customStyle="1" w:styleId="RTFNum21">
    <w:name w:val="RTF_Num 2 1"/>
    <w:rsid w:val="00021A33"/>
    <w:rPr>
      <w:rFonts w:ascii="Symbol" w:eastAsia="Symbol" w:hAnsi="Symbol" w:cs="Symbol"/>
      <w:sz w:val="16"/>
      <w:szCs w:val="16"/>
    </w:rPr>
  </w:style>
  <w:style w:type="character" w:customStyle="1" w:styleId="RTFNum31">
    <w:name w:val="RTF_Num 3 1"/>
    <w:rsid w:val="00021A33"/>
    <w:rPr>
      <w:rFonts w:ascii="Symbol" w:eastAsia="Symbol" w:hAnsi="Symbol" w:cs="Symbol"/>
    </w:rPr>
  </w:style>
  <w:style w:type="character" w:customStyle="1" w:styleId="RTFNum41">
    <w:name w:val="RTF_Num 4 1"/>
    <w:rsid w:val="00021A33"/>
  </w:style>
  <w:style w:type="character" w:customStyle="1" w:styleId="RTFNum51">
    <w:name w:val="RTF_Num 5 1"/>
    <w:rsid w:val="00021A33"/>
    <w:rPr>
      <w:rFonts w:ascii="Symbol" w:eastAsia="Symbol" w:hAnsi="Symbol" w:cs="Symbol"/>
      <w:sz w:val="16"/>
      <w:szCs w:val="16"/>
    </w:rPr>
  </w:style>
  <w:style w:type="character" w:customStyle="1" w:styleId="RTFNum61">
    <w:name w:val="RTF_Num 6 1"/>
    <w:rsid w:val="00021A33"/>
    <w:rPr>
      <w:rFonts w:ascii="Symbol" w:eastAsia="Symbol" w:hAnsi="Symbol" w:cs="Symbol"/>
      <w:sz w:val="16"/>
      <w:szCs w:val="16"/>
    </w:rPr>
  </w:style>
  <w:style w:type="character" w:customStyle="1" w:styleId="RTFNum71">
    <w:name w:val="RTF_Num 7 1"/>
    <w:rsid w:val="00021A33"/>
  </w:style>
  <w:style w:type="character" w:customStyle="1" w:styleId="RTFNum81">
    <w:name w:val="RTF_Num 8 1"/>
    <w:rsid w:val="00021A33"/>
  </w:style>
  <w:style w:type="character" w:customStyle="1" w:styleId="RTFNum82">
    <w:name w:val="RTF_Num 8 2"/>
    <w:rsid w:val="00021A33"/>
  </w:style>
  <w:style w:type="character" w:customStyle="1" w:styleId="RTFNum83">
    <w:name w:val="RTF_Num 8 3"/>
    <w:rsid w:val="00021A33"/>
  </w:style>
  <w:style w:type="character" w:customStyle="1" w:styleId="RTFNum84">
    <w:name w:val="RTF_Num 8 4"/>
    <w:rsid w:val="00021A33"/>
  </w:style>
  <w:style w:type="character" w:customStyle="1" w:styleId="RTFNum85">
    <w:name w:val="RTF_Num 8 5"/>
    <w:rsid w:val="00021A33"/>
  </w:style>
  <w:style w:type="character" w:customStyle="1" w:styleId="RTFNum86">
    <w:name w:val="RTF_Num 8 6"/>
    <w:rsid w:val="00021A33"/>
  </w:style>
  <w:style w:type="character" w:customStyle="1" w:styleId="RTFNum87">
    <w:name w:val="RTF_Num 8 7"/>
    <w:rsid w:val="00021A33"/>
  </w:style>
  <w:style w:type="character" w:customStyle="1" w:styleId="RTFNum88">
    <w:name w:val="RTF_Num 8 8"/>
    <w:rsid w:val="00021A33"/>
  </w:style>
  <w:style w:type="character" w:customStyle="1" w:styleId="RTFNum89">
    <w:name w:val="RTF_Num 8 9"/>
    <w:rsid w:val="00021A33"/>
  </w:style>
  <w:style w:type="character" w:customStyle="1" w:styleId="RTFNum91">
    <w:name w:val="RTF_Num 9 1"/>
    <w:rsid w:val="00021A33"/>
    <w:rPr>
      <w:rFonts w:ascii="Symbol" w:eastAsia="Symbol" w:hAnsi="Symbol" w:cs="Symbol"/>
      <w:sz w:val="16"/>
      <w:szCs w:val="16"/>
    </w:rPr>
  </w:style>
  <w:style w:type="character" w:customStyle="1" w:styleId="RTFNum101">
    <w:name w:val="RTF_Num 10 1"/>
    <w:rsid w:val="00021A33"/>
    <w:rPr>
      <w:rFonts w:ascii="Times New Roman" w:eastAsia="Times New Roman" w:hAnsi="Times New Roman" w:cs="Times New Roman"/>
    </w:rPr>
  </w:style>
  <w:style w:type="character" w:customStyle="1" w:styleId="RTFNum102">
    <w:name w:val="RTF_Num 10 2"/>
    <w:rsid w:val="00021A33"/>
    <w:rPr>
      <w:rFonts w:ascii="Courier New" w:eastAsia="Courier New" w:hAnsi="Courier New" w:cs="Courier New"/>
    </w:rPr>
  </w:style>
  <w:style w:type="character" w:customStyle="1" w:styleId="RTFNum103">
    <w:name w:val="RTF_Num 10 3"/>
    <w:rsid w:val="00021A33"/>
    <w:rPr>
      <w:rFonts w:ascii="Wingdings" w:eastAsia="Wingdings" w:hAnsi="Wingdings" w:cs="Wingdings"/>
    </w:rPr>
  </w:style>
  <w:style w:type="character" w:customStyle="1" w:styleId="RTFNum104">
    <w:name w:val="RTF_Num 10 4"/>
    <w:rsid w:val="00021A33"/>
    <w:rPr>
      <w:rFonts w:ascii="Symbol" w:eastAsia="Symbol" w:hAnsi="Symbol" w:cs="Symbol"/>
    </w:rPr>
  </w:style>
  <w:style w:type="character" w:customStyle="1" w:styleId="RTFNum105">
    <w:name w:val="RTF_Num 10 5"/>
    <w:rsid w:val="00021A33"/>
    <w:rPr>
      <w:rFonts w:ascii="Courier New" w:eastAsia="Courier New" w:hAnsi="Courier New" w:cs="Courier New"/>
    </w:rPr>
  </w:style>
  <w:style w:type="character" w:customStyle="1" w:styleId="RTFNum106">
    <w:name w:val="RTF_Num 10 6"/>
    <w:rsid w:val="00021A33"/>
    <w:rPr>
      <w:rFonts w:ascii="Wingdings" w:eastAsia="Wingdings" w:hAnsi="Wingdings" w:cs="Wingdings"/>
    </w:rPr>
  </w:style>
  <w:style w:type="character" w:customStyle="1" w:styleId="RTFNum107">
    <w:name w:val="RTF_Num 10 7"/>
    <w:rsid w:val="00021A33"/>
    <w:rPr>
      <w:rFonts w:ascii="Symbol" w:eastAsia="Symbol" w:hAnsi="Symbol" w:cs="Symbol"/>
    </w:rPr>
  </w:style>
  <w:style w:type="character" w:customStyle="1" w:styleId="RTFNum108">
    <w:name w:val="RTF_Num 10 8"/>
    <w:rsid w:val="00021A33"/>
    <w:rPr>
      <w:rFonts w:ascii="Courier New" w:eastAsia="Courier New" w:hAnsi="Courier New" w:cs="Courier New"/>
    </w:rPr>
  </w:style>
  <w:style w:type="character" w:customStyle="1" w:styleId="RTFNum109">
    <w:name w:val="RTF_Num 10 9"/>
    <w:rsid w:val="00021A33"/>
    <w:rPr>
      <w:rFonts w:ascii="Wingdings" w:eastAsia="Wingdings" w:hAnsi="Wingdings" w:cs="Wingdings"/>
    </w:rPr>
  </w:style>
  <w:style w:type="character" w:customStyle="1" w:styleId="RTFNum111">
    <w:name w:val="RTF_Num 11 1"/>
    <w:rsid w:val="00021A33"/>
    <w:rPr>
      <w:rFonts w:ascii="Symbol" w:eastAsia="Symbol" w:hAnsi="Symbol" w:cs="Symbol"/>
      <w:sz w:val="16"/>
      <w:szCs w:val="16"/>
    </w:rPr>
  </w:style>
  <w:style w:type="character" w:customStyle="1" w:styleId="RTFNum121">
    <w:name w:val="RTF_Num 12 1"/>
    <w:rsid w:val="00021A33"/>
    <w:rPr>
      <w:rFonts w:ascii="Symbol" w:eastAsia="Symbol" w:hAnsi="Symbol" w:cs="Symbol"/>
      <w:sz w:val="16"/>
      <w:szCs w:val="16"/>
    </w:rPr>
  </w:style>
  <w:style w:type="character" w:customStyle="1" w:styleId="RTFNum131">
    <w:name w:val="RTF_Num 13 1"/>
    <w:rsid w:val="00021A33"/>
  </w:style>
  <w:style w:type="character" w:customStyle="1" w:styleId="RTFNum132">
    <w:name w:val="RTF_Num 13 2"/>
    <w:rsid w:val="00021A33"/>
  </w:style>
  <w:style w:type="character" w:customStyle="1" w:styleId="RTFNum133">
    <w:name w:val="RTF_Num 13 3"/>
    <w:rsid w:val="00021A33"/>
  </w:style>
  <w:style w:type="character" w:customStyle="1" w:styleId="RTFNum134">
    <w:name w:val="RTF_Num 13 4"/>
    <w:rsid w:val="00021A33"/>
  </w:style>
  <w:style w:type="character" w:customStyle="1" w:styleId="RTFNum135">
    <w:name w:val="RTF_Num 13 5"/>
    <w:rsid w:val="00021A33"/>
  </w:style>
  <w:style w:type="character" w:customStyle="1" w:styleId="RTFNum136">
    <w:name w:val="RTF_Num 13 6"/>
    <w:rsid w:val="00021A33"/>
  </w:style>
  <w:style w:type="character" w:customStyle="1" w:styleId="RTFNum137">
    <w:name w:val="RTF_Num 13 7"/>
    <w:rsid w:val="00021A33"/>
  </w:style>
  <w:style w:type="character" w:customStyle="1" w:styleId="RTFNum138">
    <w:name w:val="RTF_Num 13 8"/>
    <w:rsid w:val="00021A33"/>
  </w:style>
  <w:style w:type="character" w:customStyle="1" w:styleId="RTFNum139">
    <w:name w:val="RTF_Num 13 9"/>
    <w:rsid w:val="00021A33"/>
  </w:style>
  <w:style w:type="character" w:customStyle="1" w:styleId="RTFNum141">
    <w:name w:val="RTF_Num 14 1"/>
    <w:rsid w:val="00021A33"/>
  </w:style>
  <w:style w:type="character" w:customStyle="1" w:styleId="RTFNum151">
    <w:name w:val="RTF_Num 15 1"/>
    <w:rsid w:val="00021A33"/>
  </w:style>
  <w:style w:type="character" w:customStyle="1" w:styleId="RTFNum152">
    <w:name w:val="RTF_Num 15 2"/>
    <w:rsid w:val="00021A33"/>
  </w:style>
  <w:style w:type="character" w:customStyle="1" w:styleId="RTFNum153">
    <w:name w:val="RTF_Num 15 3"/>
    <w:rsid w:val="00021A33"/>
  </w:style>
  <w:style w:type="character" w:customStyle="1" w:styleId="RTFNum154">
    <w:name w:val="RTF_Num 15 4"/>
    <w:rsid w:val="00021A33"/>
  </w:style>
  <w:style w:type="character" w:customStyle="1" w:styleId="RTFNum155">
    <w:name w:val="RTF_Num 15 5"/>
    <w:rsid w:val="00021A33"/>
  </w:style>
  <w:style w:type="character" w:customStyle="1" w:styleId="RTFNum156">
    <w:name w:val="RTF_Num 15 6"/>
    <w:rsid w:val="00021A33"/>
  </w:style>
  <w:style w:type="character" w:customStyle="1" w:styleId="RTFNum157">
    <w:name w:val="RTF_Num 15 7"/>
    <w:rsid w:val="00021A33"/>
  </w:style>
  <w:style w:type="character" w:customStyle="1" w:styleId="RTFNum158">
    <w:name w:val="RTF_Num 15 8"/>
    <w:rsid w:val="00021A33"/>
  </w:style>
  <w:style w:type="character" w:customStyle="1" w:styleId="RTFNum159">
    <w:name w:val="RTF_Num 15 9"/>
    <w:rsid w:val="00021A33"/>
  </w:style>
  <w:style w:type="character" w:customStyle="1" w:styleId="RTFNum161">
    <w:name w:val="RTF_Num 16 1"/>
    <w:rsid w:val="00021A33"/>
    <w:rPr>
      <w:rFonts w:ascii="Times New Roman" w:eastAsia="Times New Roman" w:hAnsi="Times New Roman" w:cs="Times New Roman"/>
    </w:rPr>
  </w:style>
  <w:style w:type="character" w:customStyle="1" w:styleId="RTFNum162">
    <w:name w:val="RTF_Num 16 2"/>
    <w:rsid w:val="00021A33"/>
    <w:rPr>
      <w:rFonts w:ascii="Courier New" w:eastAsia="Courier New" w:hAnsi="Courier New" w:cs="Courier New"/>
    </w:rPr>
  </w:style>
  <w:style w:type="character" w:customStyle="1" w:styleId="RTFNum163">
    <w:name w:val="RTF_Num 16 3"/>
    <w:rsid w:val="00021A33"/>
    <w:rPr>
      <w:rFonts w:ascii="Wingdings" w:eastAsia="Wingdings" w:hAnsi="Wingdings" w:cs="Wingdings"/>
    </w:rPr>
  </w:style>
  <w:style w:type="character" w:customStyle="1" w:styleId="RTFNum164">
    <w:name w:val="RTF_Num 16 4"/>
    <w:rsid w:val="00021A33"/>
    <w:rPr>
      <w:rFonts w:ascii="Symbol" w:eastAsia="Symbol" w:hAnsi="Symbol" w:cs="Symbol"/>
    </w:rPr>
  </w:style>
  <w:style w:type="character" w:customStyle="1" w:styleId="RTFNum165">
    <w:name w:val="RTF_Num 16 5"/>
    <w:rsid w:val="00021A33"/>
    <w:rPr>
      <w:rFonts w:ascii="Courier New" w:eastAsia="Courier New" w:hAnsi="Courier New" w:cs="Courier New"/>
    </w:rPr>
  </w:style>
  <w:style w:type="character" w:customStyle="1" w:styleId="RTFNum166">
    <w:name w:val="RTF_Num 16 6"/>
    <w:rsid w:val="00021A33"/>
    <w:rPr>
      <w:rFonts w:ascii="Wingdings" w:eastAsia="Wingdings" w:hAnsi="Wingdings" w:cs="Wingdings"/>
    </w:rPr>
  </w:style>
  <w:style w:type="character" w:customStyle="1" w:styleId="RTFNum167">
    <w:name w:val="RTF_Num 16 7"/>
    <w:rsid w:val="00021A33"/>
    <w:rPr>
      <w:rFonts w:ascii="Symbol" w:eastAsia="Symbol" w:hAnsi="Symbol" w:cs="Symbol"/>
    </w:rPr>
  </w:style>
  <w:style w:type="character" w:customStyle="1" w:styleId="RTFNum168">
    <w:name w:val="RTF_Num 16 8"/>
    <w:rsid w:val="00021A33"/>
    <w:rPr>
      <w:rFonts w:ascii="Courier New" w:eastAsia="Courier New" w:hAnsi="Courier New" w:cs="Courier New"/>
    </w:rPr>
  </w:style>
  <w:style w:type="character" w:customStyle="1" w:styleId="RTFNum169">
    <w:name w:val="RTF_Num 16 9"/>
    <w:rsid w:val="00021A33"/>
    <w:rPr>
      <w:rFonts w:ascii="Wingdings" w:eastAsia="Wingdings" w:hAnsi="Wingdings" w:cs="Wingdings"/>
    </w:rPr>
  </w:style>
  <w:style w:type="character" w:customStyle="1" w:styleId="RTFNum171">
    <w:name w:val="RTF_Num 17 1"/>
    <w:rsid w:val="00021A33"/>
  </w:style>
  <w:style w:type="character" w:customStyle="1" w:styleId="RTFNum181">
    <w:name w:val="RTF_Num 18 1"/>
    <w:rsid w:val="00021A33"/>
    <w:rPr>
      <w:rFonts w:ascii="Symbol" w:eastAsia="Symbol" w:hAnsi="Symbol" w:cs="Symbol"/>
      <w:sz w:val="16"/>
      <w:szCs w:val="16"/>
    </w:rPr>
  </w:style>
  <w:style w:type="character" w:customStyle="1" w:styleId="RTFNum191">
    <w:name w:val="RTF_Num 19 1"/>
    <w:rsid w:val="00021A33"/>
  </w:style>
  <w:style w:type="character" w:customStyle="1" w:styleId="RTFNum201">
    <w:name w:val="RTF_Num 20 1"/>
    <w:rsid w:val="00021A33"/>
  </w:style>
  <w:style w:type="character" w:customStyle="1" w:styleId="RTFNum202">
    <w:name w:val="RTF_Num 20 2"/>
    <w:rsid w:val="00021A33"/>
  </w:style>
  <w:style w:type="character" w:customStyle="1" w:styleId="RTFNum203">
    <w:name w:val="RTF_Num 20 3"/>
    <w:rsid w:val="00021A33"/>
  </w:style>
  <w:style w:type="character" w:customStyle="1" w:styleId="RTFNum204">
    <w:name w:val="RTF_Num 20 4"/>
    <w:rsid w:val="00021A33"/>
  </w:style>
  <w:style w:type="character" w:customStyle="1" w:styleId="RTFNum205">
    <w:name w:val="RTF_Num 20 5"/>
    <w:rsid w:val="00021A33"/>
  </w:style>
  <w:style w:type="character" w:customStyle="1" w:styleId="RTFNum206">
    <w:name w:val="RTF_Num 20 6"/>
    <w:rsid w:val="00021A33"/>
  </w:style>
  <w:style w:type="character" w:customStyle="1" w:styleId="RTFNum207">
    <w:name w:val="RTF_Num 20 7"/>
    <w:rsid w:val="00021A33"/>
  </w:style>
  <w:style w:type="character" w:customStyle="1" w:styleId="RTFNum208">
    <w:name w:val="RTF_Num 20 8"/>
    <w:rsid w:val="00021A33"/>
  </w:style>
  <w:style w:type="character" w:customStyle="1" w:styleId="RTFNum209">
    <w:name w:val="RTF_Num 20 9"/>
    <w:rsid w:val="00021A33"/>
  </w:style>
  <w:style w:type="character" w:customStyle="1" w:styleId="RTFNum211">
    <w:name w:val="RTF_Num 21 1"/>
    <w:rsid w:val="00021A33"/>
  </w:style>
  <w:style w:type="character" w:customStyle="1" w:styleId="affb">
    <w:name w:val="Îñíîâíîé øðèôò"/>
    <w:rsid w:val="00021A33"/>
  </w:style>
  <w:style w:type="character" w:customStyle="1" w:styleId="affc">
    <w:name w:val="Îñíîâíîé òåêñò Çíàê"/>
    <w:rsid w:val="00021A33"/>
    <w:rPr>
      <w:sz w:val="24"/>
      <w:szCs w:val="24"/>
    </w:rPr>
  </w:style>
  <w:style w:type="character" w:customStyle="1" w:styleId="affd">
    <w:name w:val="Âåðõíèé êîëîíòèòóë Çíàê"/>
    <w:rsid w:val="00021A33"/>
    <w:rPr>
      <w:sz w:val="24"/>
      <w:szCs w:val="24"/>
    </w:rPr>
  </w:style>
  <w:style w:type="character" w:customStyle="1" w:styleId="1a">
    <w:name w:val="Номер страницы1"/>
    <w:basedOn w:val="13"/>
    <w:rsid w:val="00021A33"/>
  </w:style>
  <w:style w:type="character" w:customStyle="1" w:styleId="affe">
    <w:name w:val="Íèæíèé êîëîíòèòóë Çíàê"/>
    <w:rsid w:val="00021A33"/>
    <w:rPr>
      <w:sz w:val="24"/>
      <w:szCs w:val="24"/>
    </w:rPr>
  </w:style>
  <w:style w:type="character" w:customStyle="1" w:styleId="afff">
    <w:name w:val="Текст Знак"/>
    <w:link w:val="afff0"/>
    <w:rsid w:val="00021A33"/>
    <w:rPr>
      <w:rFonts w:ascii="Courier New" w:eastAsia="Courier New" w:hAnsi="Courier New" w:cs="Courier New"/>
      <w:sz w:val="20"/>
      <w:szCs w:val="20"/>
    </w:rPr>
  </w:style>
  <w:style w:type="character" w:customStyle="1" w:styleId="2a">
    <w:name w:val="Îñíîâíîé òåêñò 2 Çíàê"/>
    <w:rsid w:val="00021A33"/>
    <w:rPr>
      <w:sz w:val="24"/>
      <w:szCs w:val="24"/>
    </w:rPr>
  </w:style>
  <w:style w:type="paragraph" w:customStyle="1" w:styleId="1b">
    <w:name w:val="Название1"/>
    <w:basedOn w:val="a"/>
    <w:rsid w:val="00021A33"/>
    <w:pPr>
      <w:widowControl w:val="0"/>
      <w:suppressLineNumbers/>
      <w:autoSpaceDE w:val="0"/>
      <w:spacing w:before="120" w:after="120" w:line="240" w:lineRule="auto"/>
    </w:pPr>
    <w:rPr>
      <w:rFonts w:ascii="Arial" w:hAnsi="Arial" w:cs="Mangal"/>
      <w:i/>
      <w:iCs/>
      <w:sz w:val="20"/>
      <w:szCs w:val="24"/>
      <w:lang w:bidi="ru-RU"/>
    </w:rPr>
  </w:style>
  <w:style w:type="paragraph" w:customStyle="1" w:styleId="110">
    <w:name w:val="Заголовок 11"/>
    <w:basedOn w:val="a"/>
    <w:next w:val="a"/>
    <w:rsid w:val="00021A33"/>
    <w:pPr>
      <w:keepNext/>
      <w:widowControl w:val="0"/>
      <w:tabs>
        <w:tab w:val="num" w:pos="432"/>
      </w:tabs>
      <w:autoSpaceDE w:val="0"/>
      <w:spacing w:after="0" w:line="240" w:lineRule="auto"/>
      <w:ind w:left="432" w:hanging="432"/>
      <w:jc w:val="center"/>
      <w:outlineLvl w:val="0"/>
    </w:pPr>
    <w:rPr>
      <w:rFonts w:ascii="Times New Roman" w:hAnsi="Times New Roman"/>
      <w:b/>
      <w:bCs/>
      <w:w w:val="150"/>
      <w:sz w:val="28"/>
      <w:szCs w:val="28"/>
      <w:lang w:bidi="ru-RU"/>
    </w:rPr>
  </w:style>
  <w:style w:type="paragraph" w:customStyle="1" w:styleId="1c">
    <w:name w:val="çàãîëîâîê 1"/>
    <w:basedOn w:val="a"/>
    <w:next w:val="a"/>
    <w:rsid w:val="00021A33"/>
    <w:pPr>
      <w:keepNext/>
      <w:widowControl w:val="0"/>
      <w:tabs>
        <w:tab w:val="num" w:pos="432"/>
      </w:tabs>
      <w:autoSpaceDE w:val="0"/>
      <w:spacing w:after="0" w:line="240" w:lineRule="auto"/>
      <w:ind w:left="432" w:hanging="432"/>
      <w:outlineLvl w:val="0"/>
    </w:pPr>
    <w:rPr>
      <w:rFonts w:ascii="Times New Roman" w:hAnsi="Times New Roman"/>
      <w:b/>
      <w:bCs/>
      <w:sz w:val="24"/>
      <w:szCs w:val="24"/>
      <w:lang w:bidi="ru-RU"/>
    </w:rPr>
  </w:style>
  <w:style w:type="paragraph" w:customStyle="1" w:styleId="1d">
    <w:name w:val="Верхний колонтитул1"/>
    <w:basedOn w:val="a"/>
    <w:rsid w:val="00021A33"/>
    <w:pPr>
      <w:widowControl w:val="0"/>
      <w:tabs>
        <w:tab w:val="center" w:pos="4153"/>
        <w:tab w:val="right" w:pos="8306"/>
      </w:tabs>
      <w:autoSpaceDE w:val="0"/>
      <w:spacing w:after="0" w:line="240" w:lineRule="auto"/>
    </w:pPr>
    <w:rPr>
      <w:rFonts w:ascii="Times New Roman" w:hAnsi="Times New Roman"/>
      <w:sz w:val="24"/>
      <w:szCs w:val="24"/>
      <w:lang w:bidi="ru-RU"/>
    </w:rPr>
  </w:style>
  <w:style w:type="paragraph" w:customStyle="1" w:styleId="1e">
    <w:name w:val="Нижний колонтитул1"/>
    <w:basedOn w:val="a"/>
    <w:rsid w:val="00021A33"/>
    <w:pPr>
      <w:widowControl w:val="0"/>
      <w:tabs>
        <w:tab w:val="center" w:pos="4153"/>
        <w:tab w:val="right" w:pos="8306"/>
      </w:tabs>
      <w:autoSpaceDE w:val="0"/>
      <w:spacing w:after="0" w:line="240" w:lineRule="auto"/>
    </w:pPr>
    <w:rPr>
      <w:rFonts w:ascii="Times New Roman" w:hAnsi="Times New Roman"/>
      <w:sz w:val="24"/>
      <w:szCs w:val="24"/>
      <w:lang w:bidi="ru-RU"/>
    </w:rPr>
  </w:style>
  <w:style w:type="paragraph" w:customStyle="1" w:styleId="1f">
    <w:name w:val="Текст1"/>
    <w:basedOn w:val="a"/>
    <w:rsid w:val="00021A33"/>
    <w:pPr>
      <w:widowControl w:val="0"/>
      <w:autoSpaceDE w:val="0"/>
      <w:spacing w:after="0" w:line="240" w:lineRule="auto"/>
    </w:pPr>
    <w:rPr>
      <w:rFonts w:ascii="Courier New" w:eastAsia="Courier New" w:hAnsi="Courier New" w:cs="Courier New"/>
      <w:sz w:val="20"/>
      <w:szCs w:val="20"/>
      <w:lang w:bidi="ru-RU"/>
    </w:rPr>
  </w:style>
  <w:style w:type="character" w:customStyle="1" w:styleId="1f0">
    <w:name w:val="Название Знак1"/>
    <w:basedOn w:val="a1"/>
    <w:rsid w:val="00021A33"/>
    <w:rPr>
      <w:rFonts w:ascii="Times New Roman" w:eastAsia="Times New Roman" w:hAnsi="Times New Roman" w:cs="Times New Roman"/>
      <w:b/>
      <w:bCs/>
      <w:w w:val="120"/>
      <w:sz w:val="40"/>
      <w:szCs w:val="40"/>
      <w:lang w:eastAsia="ru-RU" w:bidi="ru-RU"/>
    </w:rPr>
  </w:style>
  <w:style w:type="paragraph" w:customStyle="1" w:styleId="1f1">
    <w:name w:val="Текст выноски1"/>
    <w:basedOn w:val="a"/>
    <w:rsid w:val="00021A33"/>
    <w:pPr>
      <w:widowControl w:val="0"/>
      <w:autoSpaceDE w:val="0"/>
      <w:spacing w:after="0" w:line="240" w:lineRule="auto"/>
    </w:pPr>
    <w:rPr>
      <w:rFonts w:ascii="Tahoma" w:eastAsia="Tahoma" w:hAnsi="Tahoma" w:cs="Tahoma"/>
      <w:sz w:val="16"/>
      <w:szCs w:val="16"/>
      <w:lang w:bidi="ru-RU"/>
    </w:rPr>
  </w:style>
  <w:style w:type="paragraph" w:customStyle="1" w:styleId="afff1">
    <w:name w:val="Стиль"/>
    <w:basedOn w:val="a"/>
    <w:rsid w:val="00021A33"/>
    <w:pPr>
      <w:widowControl w:val="0"/>
      <w:spacing w:after="160" w:line="240" w:lineRule="exact"/>
    </w:pPr>
    <w:rPr>
      <w:rFonts w:ascii="Verdana" w:eastAsia="Verdana" w:hAnsi="Verdana" w:cs="Verdana"/>
      <w:sz w:val="20"/>
      <w:szCs w:val="20"/>
      <w:lang w:val="en-US" w:bidi="ru-RU"/>
    </w:rPr>
  </w:style>
  <w:style w:type="paragraph" w:customStyle="1" w:styleId="afff2">
    <w:name w:val="Çíàê Çíàê Çíàê Çíàê Çíàê"/>
    <w:basedOn w:val="a"/>
    <w:rsid w:val="00021A33"/>
    <w:pPr>
      <w:widowControl w:val="0"/>
      <w:spacing w:after="160" w:line="240" w:lineRule="exact"/>
      <w:jc w:val="right"/>
    </w:pPr>
    <w:rPr>
      <w:rFonts w:ascii="Baltica" w:eastAsia="Baltica" w:hAnsi="Baltica" w:cs="Baltica"/>
      <w:sz w:val="20"/>
      <w:szCs w:val="20"/>
      <w:lang w:val="en-GB" w:bidi="ru-RU"/>
    </w:rPr>
  </w:style>
  <w:style w:type="paragraph" w:customStyle="1" w:styleId="afff3">
    <w:name w:val="Çíàê"/>
    <w:basedOn w:val="a"/>
    <w:rsid w:val="00021A33"/>
    <w:pPr>
      <w:widowControl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bidi="ru-RU"/>
    </w:rPr>
  </w:style>
  <w:style w:type="paragraph" w:customStyle="1" w:styleId="1f2">
    <w:name w:val="1"/>
    <w:basedOn w:val="a"/>
    <w:rsid w:val="00021A33"/>
    <w:pPr>
      <w:widowControl w:val="0"/>
      <w:spacing w:after="160" w:line="240" w:lineRule="exact"/>
      <w:jc w:val="right"/>
    </w:pPr>
    <w:rPr>
      <w:rFonts w:ascii="Baltica" w:eastAsia="Baltica" w:hAnsi="Baltica" w:cs="Baltica"/>
      <w:sz w:val="20"/>
      <w:szCs w:val="20"/>
      <w:lang w:val="en-GB" w:bidi="ru-RU"/>
    </w:rPr>
  </w:style>
  <w:style w:type="paragraph" w:customStyle="1" w:styleId="1f3">
    <w:name w:val="Знак Знак Знак Знак Знак Знак Знак Знак1 Знак Знак Знак Знак Знак Знак Знак Знак Знак"/>
    <w:basedOn w:val="a"/>
    <w:rsid w:val="00021A33"/>
    <w:pPr>
      <w:widowControl w:val="0"/>
      <w:adjustRightInd w:val="0"/>
      <w:spacing w:after="160" w:line="240" w:lineRule="exact"/>
      <w:jc w:val="right"/>
    </w:pPr>
    <w:rPr>
      <w:rFonts w:ascii="Baltica" w:hAnsi="Baltica" w:cs="Baltica"/>
      <w:sz w:val="20"/>
      <w:szCs w:val="20"/>
      <w:lang w:val="en-GB" w:eastAsia="en-US"/>
    </w:rPr>
  </w:style>
  <w:style w:type="numbering" w:customStyle="1" w:styleId="111">
    <w:name w:val="Нет списка11"/>
    <w:next w:val="a3"/>
    <w:uiPriority w:val="99"/>
    <w:semiHidden/>
    <w:unhideWhenUsed/>
    <w:rsid w:val="00021A33"/>
  </w:style>
  <w:style w:type="table" w:customStyle="1" w:styleId="1f4">
    <w:name w:val="Сетка таблицы1"/>
    <w:basedOn w:val="a2"/>
    <w:next w:val="aff4"/>
    <w:uiPriority w:val="59"/>
    <w:rsid w:val="00021A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4">
    <w:name w:val="footnote text"/>
    <w:basedOn w:val="a"/>
    <w:link w:val="afff5"/>
    <w:uiPriority w:val="99"/>
    <w:semiHidden/>
    <w:unhideWhenUsed/>
    <w:rsid w:val="00021A33"/>
    <w:pPr>
      <w:spacing w:after="0" w:line="240" w:lineRule="auto"/>
    </w:pPr>
    <w:rPr>
      <w:rFonts w:ascii="Times New Roman" w:hAnsi="Times New Roman"/>
      <w:bCs/>
      <w:sz w:val="20"/>
      <w:szCs w:val="20"/>
    </w:rPr>
  </w:style>
  <w:style w:type="character" w:customStyle="1" w:styleId="afff5">
    <w:name w:val="Текст сноски Знак"/>
    <w:basedOn w:val="a1"/>
    <w:link w:val="afff4"/>
    <w:uiPriority w:val="99"/>
    <w:semiHidden/>
    <w:rsid w:val="00021A33"/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character" w:styleId="afff6">
    <w:name w:val="footnote reference"/>
    <w:uiPriority w:val="99"/>
    <w:semiHidden/>
    <w:unhideWhenUsed/>
    <w:rsid w:val="00021A33"/>
    <w:rPr>
      <w:vertAlign w:val="superscript"/>
    </w:rPr>
  </w:style>
  <w:style w:type="paragraph" w:customStyle="1" w:styleId="1f5">
    <w:name w:val="Знак Знак Знак Знак Знак Знак Знак Знак1 Знак Знак Знак Знак Знак Знак Знак Знак Знак Знак Знак"/>
    <w:basedOn w:val="a"/>
    <w:uiPriority w:val="99"/>
    <w:rsid w:val="00021A33"/>
    <w:pPr>
      <w:widowControl w:val="0"/>
      <w:adjustRightInd w:val="0"/>
      <w:spacing w:after="160" w:line="240" w:lineRule="exact"/>
      <w:jc w:val="right"/>
    </w:pPr>
    <w:rPr>
      <w:rFonts w:ascii="Baltica" w:hAnsi="Baltica" w:cs="Baltica"/>
      <w:sz w:val="20"/>
      <w:szCs w:val="20"/>
      <w:lang w:val="en-GB" w:eastAsia="en-US"/>
    </w:rPr>
  </w:style>
  <w:style w:type="paragraph" w:customStyle="1" w:styleId="afff7">
    <w:name w:val="Знак Знак Знак Знак Знак Знак Знак Знак Знак Знак Знак Знак Знак Знак Знак Знак"/>
    <w:basedOn w:val="a"/>
    <w:uiPriority w:val="99"/>
    <w:rsid w:val="00021A33"/>
    <w:pPr>
      <w:widowControl w:val="0"/>
      <w:autoSpaceDE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2b">
    <w:name w:val="Body Text 2"/>
    <w:basedOn w:val="a"/>
    <w:link w:val="2c"/>
    <w:unhideWhenUsed/>
    <w:rsid w:val="00021A33"/>
    <w:pPr>
      <w:widowControl w:val="0"/>
      <w:suppressAutoHyphens/>
      <w:spacing w:after="120" w:line="48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character" w:customStyle="1" w:styleId="2c">
    <w:name w:val="Основной текст 2 Знак"/>
    <w:basedOn w:val="a1"/>
    <w:link w:val="2b"/>
    <w:rsid w:val="00021A33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character" w:customStyle="1" w:styleId="112">
    <w:name w:val="Заголовок 1 Знак1"/>
    <w:basedOn w:val="a1"/>
    <w:uiPriority w:val="9"/>
    <w:rsid w:val="00021A3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 w:bidi="ru-RU"/>
    </w:rPr>
  </w:style>
  <w:style w:type="paragraph" w:customStyle="1" w:styleId="consplusnormal1">
    <w:name w:val="consplusnormal"/>
    <w:basedOn w:val="a"/>
    <w:rsid w:val="00021A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numbering" w:customStyle="1" w:styleId="41">
    <w:name w:val="Нет списка4"/>
    <w:next w:val="a3"/>
    <w:uiPriority w:val="99"/>
    <w:semiHidden/>
    <w:unhideWhenUsed/>
    <w:rsid w:val="00021A33"/>
  </w:style>
  <w:style w:type="character" w:customStyle="1" w:styleId="1f6">
    <w:name w:val="Верхний колонтитул Знак1"/>
    <w:basedOn w:val="a1"/>
    <w:rsid w:val="00021A33"/>
    <w:rPr>
      <w:rFonts w:ascii="Calibri" w:eastAsia="Times New Roman" w:hAnsi="Calibri" w:cs="Times New Roman"/>
      <w:lang w:eastAsia="ru-RU"/>
    </w:rPr>
  </w:style>
  <w:style w:type="character" w:customStyle="1" w:styleId="1f7">
    <w:name w:val="Нижний колонтитул Знак1"/>
    <w:basedOn w:val="a1"/>
    <w:rsid w:val="00021A33"/>
    <w:rPr>
      <w:rFonts w:ascii="Calibri" w:eastAsia="Times New Roman" w:hAnsi="Calibri" w:cs="Times New Roman"/>
      <w:lang w:eastAsia="ru-RU"/>
    </w:rPr>
  </w:style>
  <w:style w:type="paragraph" w:customStyle="1" w:styleId="36">
    <w:name w:val="Знак Знак3 Знак Знак"/>
    <w:basedOn w:val="a"/>
    <w:rsid w:val="00021A33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standard0">
    <w:name w:val="standard"/>
    <w:basedOn w:val="a"/>
    <w:rsid w:val="00021A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021A3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f8">
    <w:name w:val="Без интервала1"/>
    <w:rsid w:val="00021A3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f8">
    <w:name w:val="Прижатый влево"/>
    <w:basedOn w:val="a"/>
    <w:next w:val="a"/>
    <w:rsid w:val="00021A3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1f9">
    <w:name w:val="Знак Знак Знак1 Знак"/>
    <w:basedOn w:val="a"/>
    <w:rsid w:val="00021A33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tekstob">
    <w:name w:val="tekstob"/>
    <w:basedOn w:val="a"/>
    <w:rsid w:val="00021A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42">
    <w:name w:val="Знак Знак4"/>
    <w:basedOn w:val="a"/>
    <w:rsid w:val="00021A33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ff9">
    <w:name w:val="Основной"/>
    <w:basedOn w:val="a"/>
    <w:rsid w:val="00021A33"/>
    <w:pPr>
      <w:spacing w:after="20" w:line="240" w:lineRule="auto"/>
      <w:ind w:firstLine="709"/>
      <w:jc w:val="both"/>
    </w:pPr>
    <w:rPr>
      <w:rFonts w:ascii="Times New Roman" w:eastAsia="Calibri" w:hAnsi="Times New Roman"/>
      <w:sz w:val="28"/>
      <w:szCs w:val="20"/>
    </w:rPr>
  </w:style>
  <w:style w:type="paragraph" w:customStyle="1" w:styleId="1fa">
    <w:name w:val="Абзац списка1"/>
    <w:basedOn w:val="a"/>
    <w:rsid w:val="00021A33"/>
    <w:pPr>
      <w:ind w:left="720"/>
      <w:contextualSpacing/>
    </w:pPr>
  </w:style>
  <w:style w:type="character" w:customStyle="1" w:styleId="item-27">
    <w:name w:val="item-27"/>
    <w:basedOn w:val="a1"/>
    <w:rsid w:val="00021A33"/>
  </w:style>
  <w:style w:type="character" w:customStyle="1" w:styleId="afffa">
    <w:name w:val="Гипертекстовая ссылка"/>
    <w:rsid w:val="00021A33"/>
    <w:rPr>
      <w:color w:val="008000"/>
    </w:rPr>
  </w:style>
  <w:style w:type="paragraph" w:customStyle="1" w:styleId="msonormalcxspmiddle">
    <w:name w:val="msonormalcxspmiddle"/>
    <w:basedOn w:val="a"/>
    <w:rsid w:val="00021A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021A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ff0">
    <w:name w:val="Plain Text"/>
    <w:basedOn w:val="a"/>
    <w:link w:val="afff"/>
    <w:rsid w:val="00021A33"/>
    <w:pPr>
      <w:spacing w:after="0" w:line="240" w:lineRule="auto"/>
    </w:pPr>
    <w:rPr>
      <w:rFonts w:ascii="Courier New" w:eastAsia="Courier New" w:hAnsi="Courier New" w:cs="Courier New"/>
      <w:sz w:val="20"/>
      <w:szCs w:val="20"/>
      <w:lang w:eastAsia="en-US"/>
    </w:rPr>
  </w:style>
  <w:style w:type="character" w:customStyle="1" w:styleId="1fb">
    <w:name w:val="Текст Знак1"/>
    <w:basedOn w:val="a1"/>
    <w:uiPriority w:val="99"/>
    <w:semiHidden/>
    <w:rsid w:val="00021A33"/>
    <w:rPr>
      <w:rFonts w:ascii="Consolas" w:eastAsia="Times New Roman" w:hAnsi="Consolas" w:cs="Times New Roman"/>
      <w:sz w:val="21"/>
      <w:szCs w:val="21"/>
      <w:lang w:eastAsia="ru-RU"/>
    </w:rPr>
  </w:style>
  <w:style w:type="table" w:customStyle="1" w:styleId="2d">
    <w:name w:val="Сетка таблицы2"/>
    <w:basedOn w:val="a2"/>
    <w:next w:val="aff4"/>
    <w:rsid w:val="00021A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021A33"/>
  </w:style>
  <w:style w:type="numbering" w:customStyle="1" w:styleId="51">
    <w:name w:val="Нет списка5"/>
    <w:next w:val="a3"/>
    <w:uiPriority w:val="99"/>
    <w:semiHidden/>
    <w:rsid w:val="00021A33"/>
  </w:style>
  <w:style w:type="table" w:customStyle="1" w:styleId="37">
    <w:name w:val="Сетка таблицы3"/>
    <w:basedOn w:val="a2"/>
    <w:next w:val="aff4"/>
    <w:uiPriority w:val="59"/>
    <w:rsid w:val="00021A3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Нет списка6"/>
    <w:next w:val="a3"/>
    <w:uiPriority w:val="99"/>
    <w:semiHidden/>
    <w:unhideWhenUsed/>
    <w:rsid w:val="00021A33"/>
  </w:style>
  <w:style w:type="character" w:customStyle="1" w:styleId="WW8Num1z0">
    <w:name w:val="WW8Num1z0"/>
    <w:rsid w:val="00021A33"/>
    <w:rPr>
      <w:rFonts w:ascii="Times New Roman" w:hAnsi="Times New Roman" w:cs="Times New Roman"/>
    </w:rPr>
  </w:style>
  <w:style w:type="character" w:customStyle="1" w:styleId="WW8Num3z1">
    <w:name w:val="WW8Num3z1"/>
    <w:rsid w:val="00021A33"/>
    <w:rPr>
      <w:rFonts w:ascii="Wingdings" w:hAnsi="Wingdings"/>
    </w:rPr>
  </w:style>
  <w:style w:type="character" w:customStyle="1" w:styleId="WW8Num7z1">
    <w:name w:val="WW8Num7z1"/>
    <w:rsid w:val="00021A33"/>
    <w:rPr>
      <w:rFonts w:ascii="OpenSymbol" w:hAnsi="OpenSymbol" w:cs="Courier New"/>
    </w:rPr>
  </w:style>
  <w:style w:type="character" w:customStyle="1" w:styleId="WW8Num8z1">
    <w:name w:val="WW8Num8z1"/>
    <w:rsid w:val="00021A33"/>
    <w:rPr>
      <w:rFonts w:ascii="OpenSymbol" w:hAnsi="OpenSymbol" w:cs="OpenSymbol"/>
    </w:rPr>
  </w:style>
  <w:style w:type="character" w:customStyle="1" w:styleId="WW8Num9z0">
    <w:name w:val="WW8Num9z0"/>
    <w:rsid w:val="00021A33"/>
    <w:rPr>
      <w:rFonts w:ascii="Symbol" w:hAnsi="Symbol" w:cs="OpenSymbol"/>
    </w:rPr>
  </w:style>
  <w:style w:type="character" w:customStyle="1" w:styleId="WW8Num9z1">
    <w:name w:val="WW8Num9z1"/>
    <w:rsid w:val="00021A33"/>
    <w:rPr>
      <w:rFonts w:ascii="OpenSymbol" w:hAnsi="OpenSymbol" w:cs="OpenSymbol"/>
    </w:rPr>
  </w:style>
  <w:style w:type="character" w:customStyle="1" w:styleId="WW8Num13z0">
    <w:name w:val="WW8Num13z0"/>
    <w:rsid w:val="00021A33"/>
    <w:rPr>
      <w:rFonts w:ascii="Symbol" w:hAnsi="Symbol"/>
    </w:rPr>
  </w:style>
  <w:style w:type="character" w:customStyle="1" w:styleId="WW8Num17z0">
    <w:name w:val="WW8Num17z0"/>
    <w:rsid w:val="00021A33"/>
    <w:rPr>
      <w:rFonts w:ascii="Times New Roman" w:hAnsi="Times New Roman" w:cs="Times New Roman"/>
    </w:rPr>
  </w:style>
  <w:style w:type="character" w:customStyle="1" w:styleId="WW8Num17z1">
    <w:name w:val="WW8Num17z1"/>
    <w:rsid w:val="00021A33"/>
    <w:rPr>
      <w:rFonts w:ascii="Courier New" w:hAnsi="Courier New" w:cs="Courier New"/>
    </w:rPr>
  </w:style>
  <w:style w:type="character" w:customStyle="1" w:styleId="WW8Num17z2">
    <w:name w:val="WW8Num17z2"/>
    <w:rsid w:val="00021A33"/>
    <w:rPr>
      <w:rFonts w:ascii="Wingdings" w:hAnsi="Wingdings"/>
    </w:rPr>
  </w:style>
  <w:style w:type="character" w:customStyle="1" w:styleId="WW8Num17z3">
    <w:name w:val="WW8Num17z3"/>
    <w:rsid w:val="00021A33"/>
    <w:rPr>
      <w:rFonts w:ascii="Symbol" w:hAnsi="Symbol"/>
    </w:rPr>
  </w:style>
  <w:style w:type="character" w:customStyle="1" w:styleId="WW8Num18z0">
    <w:name w:val="WW8Num18z0"/>
    <w:rsid w:val="00021A33"/>
    <w:rPr>
      <w:rFonts w:ascii="Times New Roman" w:hAnsi="Times New Roman" w:cs="Times New Roman"/>
    </w:rPr>
  </w:style>
  <w:style w:type="character" w:customStyle="1" w:styleId="WW8Num18z1">
    <w:name w:val="WW8Num18z1"/>
    <w:rsid w:val="00021A33"/>
    <w:rPr>
      <w:rFonts w:ascii="Courier New" w:hAnsi="Courier New" w:cs="Courier New"/>
    </w:rPr>
  </w:style>
  <w:style w:type="character" w:customStyle="1" w:styleId="WW8Num18z2">
    <w:name w:val="WW8Num18z2"/>
    <w:rsid w:val="00021A33"/>
    <w:rPr>
      <w:rFonts w:ascii="Wingdings" w:hAnsi="Wingdings"/>
    </w:rPr>
  </w:style>
  <w:style w:type="character" w:customStyle="1" w:styleId="WW8Num18z3">
    <w:name w:val="WW8Num18z3"/>
    <w:rsid w:val="00021A33"/>
    <w:rPr>
      <w:rFonts w:ascii="Symbol" w:hAnsi="Symbol"/>
    </w:rPr>
  </w:style>
  <w:style w:type="character" w:customStyle="1" w:styleId="WW8Num19z1">
    <w:name w:val="WW8Num19z1"/>
    <w:rsid w:val="00021A33"/>
    <w:rPr>
      <w:rFonts w:ascii="Times New Roman" w:hAnsi="Times New Roman" w:cs="Times New Roman"/>
    </w:rPr>
  </w:style>
  <w:style w:type="character" w:customStyle="1" w:styleId="WW8Num14z0">
    <w:name w:val="WW8Num14z0"/>
    <w:rsid w:val="00021A33"/>
    <w:rPr>
      <w:rFonts w:ascii="Symbol" w:hAnsi="Symbol"/>
    </w:rPr>
  </w:style>
  <w:style w:type="character" w:customStyle="1" w:styleId="WW8Num14z1">
    <w:name w:val="WW8Num14z1"/>
    <w:rsid w:val="00021A33"/>
    <w:rPr>
      <w:rFonts w:ascii="Courier New" w:hAnsi="Courier New" w:cs="Courier New"/>
    </w:rPr>
  </w:style>
  <w:style w:type="character" w:customStyle="1" w:styleId="WW8Num14z2">
    <w:name w:val="WW8Num14z2"/>
    <w:rsid w:val="00021A33"/>
    <w:rPr>
      <w:rFonts w:ascii="Wingdings" w:hAnsi="Wingdings"/>
    </w:rPr>
  </w:style>
  <w:style w:type="paragraph" w:customStyle="1" w:styleId="WW-">
    <w:name w:val="WW-Базовый"/>
    <w:rsid w:val="00021A33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2e">
    <w:name w:val="Название2"/>
    <w:basedOn w:val="a"/>
    <w:rsid w:val="00021A33"/>
    <w:pPr>
      <w:widowControl w:val="0"/>
      <w:suppressLineNumbers/>
      <w:suppressAutoHyphens/>
      <w:spacing w:before="120" w:after="120" w:line="240" w:lineRule="auto"/>
    </w:pPr>
    <w:rPr>
      <w:rFonts w:ascii="Times New Roman" w:eastAsia="SimSun" w:hAnsi="Times New Roman" w:cs="Tahoma"/>
      <w:i/>
      <w:iCs/>
      <w:sz w:val="24"/>
      <w:szCs w:val="24"/>
      <w:lang w:eastAsia="hi-IN" w:bidi="hi-IN"/>
    </w:rPr>
  </w:style>
  <w:style w:type="paragraph" w:customStyle="1" w:styleId="220">
    <w:name w:val="Основной текст 22"/>
    <w:basedOn w:val="a"/>
    <w:rsid w:val="00021A33"/>
    <w:pPr>
      <w:widowControl w:val="0"/>
      <w:suppressAutoHyphens/>
      <w:spacing w:after="120" w:line="480" w:lineRule="auto"/>
    </w:pPr>
    <w:rPr>
      <w:rFonts w:ascii="Times New Roman" w:eastAsia="SimSun" w:hAnsi="Times New Roman" w:cs="Mangal"/>
      <w:sz w:val="26"/>
      <w:szCs w:val="24"/>
      <w:lang w:eastAsia="hi-IN" w:bidi="hi-IN"/>
    </w:rPr>
  </w:style>
  <w:style w:type="paragraph" w:customStyle="1" w:styleId="font5">
    <w:name w:val="font5"/>
    <w:basedOn w:val="a"/>
    <w:rsid w:val="00021A33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font6">
    <w:name w:val="font6"/>
    <w:basedOn w:val="a"/>
    <w:rsid w:val="00021A33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8"/>
      <w:szCs w:val="28"/>
    </w:rPr>
  </w:style>
  <w:style w:type="paragraph" w:customStyle="1" w:styleId="xl65">
    <w:name w:val="xl65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6">
    <w:name w:val="xl66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7">
    <w:name w:val="xl67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8">
    <w:name w:val="xl68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color w:val="000000"/>
      <w:sz w:val="16"/>
      <w:szCs w:val="16"/>
    </w:rPr>
  </w:style>
  <w:style w:type="paragraph" w:customStyle="1" w:styleId="xl69">
    <w:name w:val="xl69"/>
    <w:basedOn w:val="a"/>
    <w:rsid w:val="00021A3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0">
    <w:name w:val="xl70"/>
    <w:basedOn w:val="a"/>
    <w:rsid w:val="00021A3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1">
    <w:name w:val="xl71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FF"/>
      <w:sz w:val="24"/>
      <w:szCs w:val="24"/>
      <w:u w:val="single"/>
    </w:rPr>
  </w:style>
  <w:style w:type="paragraph" w:customStyle="1" w:styleId="xl72">
    <w:name w:val="xl72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73">
    <w:name w:val="xl73"/>
    <w:basedOn w:val="a"/>
    <w:rsid w:val="00021A33"/>
    <w:pPr>
      <w:pBdr>
        <w:top w:val="single" w:sz="4" w:space="0" w:color="auto"/>
        <w:bottom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74">
    <w:name w:val="xl74"/>
    <w:basedOn w:val="a"/>
    <w:rsid w:val="00021A3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75">
    <w:name w:val="xl75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A0A0A"/>
      <w:sz w:val="24"/>
      <w:szCs w:val="24"/>
    </w:rPr>
  </w:style>
  <w:style w:type="paragraph" w:customStyle="1" w:styleId="xl76">
    <w:name w:val="xl76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77">
    <w:name w:val="xl77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FF0000"/>
      <w:sz w:val="24"/>
      <w:szCs w:val="24"/>
    </w:rPr>
  </w:style>
  <w:style w:type="paragraph" w:customStyle="1" w:styleId="xl78">
    <w:name w:val="xl78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xl79">
    <w:name w:val="xl79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80">
    <w:name w:val="xl80"/>
    <w:basedOn w:val="a"/>
    <w:rsid w:val="00021A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1">
    <w:name w:val="xl81"/>
    <w:basedOn w:val="a"/>
    <w:rsid w:val="00021A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82">
    <w:name w:val="xl82"/>
    <w:basedOn w:val="a"/>
    <w:rsid w:val="00021A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83">
    <w:name w:val="xl83"/>
    <w:basedOn w:val="a"/>
    <w:rsid w:val="00021A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84">
    <w:name w:val="xl84"/>
    <w:basedOn w:val="a"/>
    <w:rsid w:val="00021A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85">
    <w:name w:val="xl85"/>
    <w:basedOn w:val="a"/>
    <w:rsid w:val="00021A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43">
    <w:name w:val="Название объекта4"/>
    <w:basedOn w:val="Standard"/>
    <w:rsid w:val="00021A33"/>
    <w:pPr>
      <w:suppressLineNumbers/>
      <w:spacing w:before="120" w:after="120"/>
    </w:pPr>
    <w:rPr>
      <w:i/>
      <w:iCs/>
    </w:rPr>
  </w:style>
  <w:style w:type="numbering" w:customStyle="1" w:styleId="71">
    <w:name w:val="Нет списка7"/>
    <w:next w:val="a3"/>
    <w:uiPriority w:val="99"/>
    <w:semiHidden/>
    <w:rsid w:val="00021A33"/>
  </w:style>
  <w:style w:type="numbering" w:customStyle="1" w:styleId="81">
    <w:name w:val="Нет списка8"/>
    <w:next w:val="a3"/>
    <w:uiPriority w:val="99"/>
    <w:semiHidden/>
    <w:unhideWhenUsed/>
    <w:rsid w:val="00021A33"/>
  </w:style>
  <w:style w:type="numbering" w:customStyle="1" w:styleId="91">
    <w:name w:val="Нет списка9"/>
    <w:next w:val="a3"/>
    <w:uiPriority w:val="99"/>
    <w:semiHidden/>
    <w:unhideWhenUsed/>
    <w:rsid w:val="00021A33"/>
  </w:style>
  <w:style w:type="numbering" w:customStyle="1" w:styleId="120">
    <w:name w:val="Нет списка12"/>
    <w:next w:val="a3"/>
    <w:uiPriority w:val="99"/>
    <w:semiHidden/>
    <w:unhideWhenUsed/>
    <w:rsid w:val="00021A33"/>
  </w:style>
  <w:style w:type="table" w:customStyle="1" w:styleId="44">
    <w:name w:val="Сетка таблицы4"/>
    <w:basedOn w:val="a2"/>
    <w:next w:val="aff4"/>
    <w:uiPriority w:val="59"/>
    <w:rsid w:val="00021A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3"/>
    <w:uiPriority w:val="99"/>
    <w:semiHidden/>
    <w:rsid w:val="00021A33"/>
  </w:style>
  <w:style w:type="table" w:customStyle="1" w:styleId="52">
    <w:name w:val="Сетка таблицы5"/>
    <w:basedOn w:val="a2"/>
    <w:next w:val="aff4"/>
    <w:uiPriority w:val="59"/>
    <w:rsid w:val="00021A3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3"/>
    <w:uiPriority w:val="99"/>
    <w:semiHidden/>
    <w:unhideWhenUsed/>
    <w:rsid w:val="00021A33"/>
  </w:style>
  <w:style w:type="table" w:customStyle="1" w:styleId="62">
    <w:name w:val="Сетка таблицы6"/>
    <w:basedOn w:val="a2"/>
    <w:next w:val="aff4"/>
    <w:rsid w:val="00021A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3"/>
    <w:uiPriority w:val="99"/>
    <w:semiHidden/>
    <w:unhideWhenUsed/>
    <w:rsid w:val="00021A33"/>
  </w:style>
  <w:style w:type="character" w:customStyle="1" w:styleId="1fc">
    <w:name w:val="Основной текст Знак1"/>
    <w:basedOn w:val="a1"/>
    <w:rsid w:val="00021A33"/>
    <w:rPr>
      <w:rFonts w:eastAsia="Arial"/>
      <w:b/>
      <w:bCs/>
      <w:sz w:val="32"/>
      <w:lang w:eastAsia="ar-SA"/>
    </w:rPr>
  </w:style>
  <w:style w:type="character" w:customStyle="1" w:styleId="1fd">
    <w:name w:val="Основной текст с отступом Знак1"/>
    <w:basedOn w:val="a1"/>
    <w:rsid w:val="00021A33"/>
    <w:rPr>
      <w:rFonts w:eastAsia="Arial"/>
      <w:bCs/>
      <w:sz w:val="28"/>
      <w:lang w:eastAsia="ar-SA"/>
    </w:rPr>
  </w:style>
  <w:style w:type="numbering" w:customStyle="1" w:styleId="150">
    <w:name w:val="Нет списка15"/>
    <w:next w:val="a3"/>
    <w:uiPriority w:val="99"/>
    <w:semiHidden/>
    <w:unhideWhenUsed/>
    <w:rsid w:val="00021A33"/>
  </w:style>
  <w:style w:type="numbering" w:customStyle="1" w:styleId="160">
    <w:name w:val="Нет списка16"/>
    <w:next w:val="a3"/>
    <w:uiPriority w:val="99"/>
    <w:semiHidden/>
    <w:unhideWhenUsed/>
    <w:rsid w:val="00021A33"/>
  </w:style>
  <w:style w:type="paragraph" w:customStyle="1" w:styleId="53">
    <w:name w:val="Название объекта5"/>
    <w:basedOn w:val="Standard"/>
    <w:rsid w:val="00021A33"/>
    <w:pPr>
      <w:suppressLineNumbers/>
      <w:spacing w:before="120" w:after="120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53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19</Pages>
  <Words>4384</Words>
  <Characters>24993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22</cp:revision>
  <cp:lastPrinted>2026-05-18T04:28:00Z</cp:lastPrinted>
  <dcterms:created xsi:type="dcterms:W3CDTF">2026-04-30T06:42:00Z</dcterms:created>
  <dcterms:modified xsi:type="dcterms:W3CDTF">2026-06-05T10:29:00Z</dcterms:modified>
</cp:coreProperties>
</file>