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F7113" w14:textId="49725530" w:rsidR="004C692F" w:rsidRPr="001D7C24" w:rsidRDefault="004C692F" w:rsidP="001D7C24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zh-CN" w:bidi="ru-RU"/>
        </w:rPr>
      </w:pPr>
      <w:r w:rsidRPr="001D7C24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23B00F5" wp14:editId="24BAE2E8">
            <wp:extent cx="787096" cy="999436"/>
            <wp:effectExtent l="0" t="0" r="0" b="0"/>
            <wp:docPr id="24" name="Рисунок 24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12" cy="10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5088D" w14:textId="1FFA5436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Совет</w:t>
      </w:r>
    </w:p>
    <w:p w14:paraId="3C85DC52" w14:textId="77777777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7661FA1F" w14:textId="77777777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27C56A47" w14:textId="77777777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Двадцать третье заседание Совета Натальинского муниципального </w:t>
      </w:r>
    </w:p>
    <w:p w14:paraId="5B8AF8BD" w14:textId="77777777" w:rsidR="001C76ED" w:rsidRDefault="001C76ED" w:rsidP="001C76ED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третьего созыва</w:t>
      </w:r>
    </w:p>
    <w:p w14:paraId="7D75476B" w14:textId="2531B3D0" w:rsidR="001C76ED" w:rsidRDefault="001C76ED" w:rsidP="001C76E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</w:t>
      </w:r>
    </w:p>
    <w:p w14:paraId="1741CF22" w14:textId="77777777" w:rsidR="001C76ED" w:rsidRDefault="001C76ED" w:rsidP="001C76E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4F67E089" w14:textId="44463E48" w:rsidR="002E0A84" w:rsidRPr="001D7C24" w:rsidRDefault="002E0A84" w:rsidP="001D7C24">
      <w:pPr>
        <w:widowControl w:val="0"/>
        <w:tabs>
          <w:tab w:val="left" w:pos="64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 w:bidi="ru-RU"/>
        </w:rPr>
      </w:pPr>
      <w:r w:rsidRPr="001D7C24">
        <w:rPr>
          <w:rFonts w:ascii="Times New Roman" w:hAnsi="Times New Roman"/>
          <w:b/>
          <w:sz w:val="28"/>
          <w:szCs w:val="28"/>
          <w:lang w:eastAsia="zh-CN" w:bidi="ru-RU"/>
        </w:rPr>
        <w:t>от</w:t>
      </w:r>
      <w:r w:rsidR="00946997" w:rsidRPr="001D7C24">
        <w:rPr>
          <w:rFonts w:ascii="Times New Roman" w:hAnsi="Times New Roman"/>
          <w:b/>
          <w:sz w:val="28"/>
          <w:szCs w:val="28"/>
          <w:lang w:eastAsia="zh-CN" w:bidi="ru-RU"/>
        </w:rPr>
        <w:t xml:space="preserve"> </w:t>
      </w:r>
      <w:r w:rsidR="00F96220">
        <w:rPr>
          <w:rFonts w:ascii="Times New Roman" w:hAnsi="Times New Roman"/>
          <w:b/>
          <w:sz w:val="28"/>
          <w:szCs w:val="28"/>
          <w:lang w:eastAsia="zh-CN" w:bidi="ru-RU"/>
        </w:rPr>
        <w:t>14.05.2</w:t>
      </w:r>
      <w:r w:rsidR="0074224B" w:rsidRPr="001D7C24">
        <w:rPr>
          <w:rFonts w:ascii="Times New Roman" w:hAnsi="Times New Roman"/>
          <w:b/>
          <w:sz w:val="28"/>
          <w:szCs w:val="28"/>
          <w:lang w:eastAsia="zh-CN" w:bidi="ru-RU"/>
        </w:rPr>
        <w:t>026</w:t>
      </w:r>
      <w:r w:rsidR="00946997" w:rsidRPr="001D7C24">
        <w:rPr>
          <w:rFonts w:ascii="Times New Roman" w:hAnsi="Times New Roman"/>
          <w:b/>
          <w:sz w:val="28"/>
          <w:szCs w:val="28"/>
          <w:lang w:eastAsia="zh-CN" w:bidi="ru-RU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  <w:lang w:eastAsia="zh-CN" w:bidi="ru-RU"/>
        </w:rPr>
        <w:t>года</w:t>
      </w:r>
      <w:r w:rsidR="00946997" w:rsidRPr="001D7C24">
        <w:rPr>
          <w:rFonts w:ascii="Times New Roman" w:hAnsi="Times New Roman"/>
          <w:b/>
          <w:sz w:val="28"/>
          <w:szCs w:val="28"/>
          <w:lang w:eastAsia="zh-CN" w:bidi="ru-RU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  <w:lang w:eastAsia="zh-CN" w:bidi="ru-RU"/>
        </w:rPr>
        <w:t>№</w:t>
      </w:r>
      <w:r w:rsidR="00946997" w:rsidRPr="001D7C24">
        <w:rPr>
          <w:rFonts w:ascii="Times New Roman" w:hAnsi="Times New Roman"/>
          <w:b/>
          <w:sz w:val="28"/>
          <w:szCs w:val="28"/>
          <w:lang w:eastAsia="zh-CN" w:bidi="ru-RU"/>
        </w:rPr>
        <w:t xml:space="preserve"> </w:t>
      </w:r>
      <w:r w:rsidR="00F96220">
        <w:rPr>
          <w:rFonts w:ascii="Times New Roman" w:hAnsi="Times New Roman"/>
          <w:b/>
          <w:sz w:val="28"/>
          <w:szCs w:val="28"/>
          <w:lang w:eastAsia="zh-CN" w:bidi="ru-RU"/>
        </w:rPr>
        <w:t>160</w:t>
      </w:r>
    </w:p>
    <w:p w14:paraId="5F1DC31B" w14:textId="4ECD765A" w:rsidR="002E0A84" w:rsidRPr="001D7C24" w:rsidRDefault="002E0A84" w:rsidP="001D7C24">
      <w:pPr>
        <w:widowControl w:val="0"/>
        <w:tabs>
          <w:tab w:val="left" w:pos="64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zh-CN" w:bidi="ru-RU"/>
        </w:rPr>
      </w:pPr>
      <w:r w:rsidRPr="001D7C24">
        <w:rPr>
          <w:rFonts w:ascii="Times New Roman" w:hAnsi="Times New Roman"/>
          <w:sz w:val="28"/>
          <w:szCs w:val="28"/>
          <w:lang w:eastAsia="zh-CN" w:bidi="ru-RU"/>
        </w:rPr>
        <w:t>с.</w:t>
      </w:r>
      <w:r w:rsidR="00946997" w:rsidRPr="001D7C24">
        <w:rPr>
          <w:rFonts w:ascii="Times New Roman" w:hAnsi="Times New Roman"/>
          <w:sz w:val="28"/>
          <w:szCs w:val="28"/>
          <w:lang w:eastAsia="zh-CN" w:bidi="ru-RU"/>
        </w:rPr>
        <w:t xml:space="preserve"> </w:t>
      </w:r>
      <w:r w:rsidRPr="001D7C24">
        <w:rPr>
          <w:rFonts w:ascii="Times New Roman" w:hAnsi="Times New Roman"/>
          <w:sz w:val="28"/>
          <w:szCs w:val="28"/>
          <w:lang w:eastAsia="zh-CN" w:bidi="ru-RU"/>
        </w:rPr>
        <w:t>Натальино</w:t>
      </w:r>
    </w:p>
    <w:p w14:paraId="13D2D839" w14:textId="77777777" w:rsidR="002E0A84" w:rsidRPr="001D7C24" w:rsidRDefault="002E0A84" w:rsidP="001D7C2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  <w:lang w:eastAsia="zh-CN"/>
        </w:rPr>
      </w:pPr>
    </w:p>
    <w:p w14:paraId="6A68A024" w14:textId="6C3E1828" w:rsidR="001D7C24" w:rsidRPr="001D7C24" w:rsidRDefault="00F96220" w:rsidP="001D7C24">
      <w:pPr>
        <w:autoSpaceDE w:val="0"/>
        <w:autoSpaceDN w:val="0"/>
        <w:adjustRightInd w:val="0"/>
        <w:spacing w:after="0" w:line="240" w:lineRule="auto"/>
        <w:ind w:right="272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D7C24" w:rsidRPr="001D7C24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1D7C24" w:rsidRPr="001D7C24">
        <w:rPr>
          <w:rFonts w:ascii="Times New Roman" w:hAnsi="Times New Roman"/>
          <w:b/>
          <w:sz w:val="28"/>
          <w:szCs w:val="28"/>
          <w:lang w:bidi="ru-RU"/>
        </w:rPr>
        <w:t>в постановление администрации Натальинского муниципального образования от 03 октября 2016 года № 231 «Об утверждении муниципальной программы</w:t>
      </w:r>
      <w:r w:rsidR="001D7C24" w:rsidRPr="001D7C24">
        <w:rPr>
          <w:rFonts w:ascii="Times New Roman" w:hAnsi="Times New Roman"/>
          <w:b/>
          <w:sz w:val="28"/>
          <w:szCs w:val="28"/>
        </w:rPr>
        <w:t xml:space="preserve"> «Эффективное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области»</w:t>
      </w:r>
    </w:p>
    <w:p w14:paraId="4AD47D1D" w14:textId="77777777" w:rsidR="001D7C24" w:rsidRPr="001D7C24" w:rsidRDefault="001D7C24" w:rsidP="001D7C24">
      <w:pPr>
        <w:autoSpaceDE w:val="0"/>
        <w:autoSpaceDN w:val="0"/>
        <w:adjustRightInd w:val="0"/>
        <w:spacing w:after="0" w:line="240" w:lineRule="auto"/>
        <w:ind w:right="2722"/>
        <w:jc w:val="both"/>
        <w:rPr>
          <w:rFonts w:ascii="Times New Roman" w:hAnsi="Times New Roman"/>
          <w:b/>
          <w:sz w:val="28"/>
          <w:szCs w:val="28"/>
        </w:rPr>
      </w:pPr>
    </w:p>
    <w:p w14:paraId="54D09AEC" w14:textId="77777777" w:rsidR="001D7C24" w:rsidRPr="001D7C24" w:rsidRDefault="001D7C24" w:rsidP="001D7C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14:paraId="61D44452" w14:textId="77777777" w:rsidR="001D7C24" w:rsidRPr="001D7C24" w:rsidRDefault="001D7C24" w:rsidP="001D7C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</w:p>
    <w:p w14:paraId="2DE3386A" w14:textId="77777777" w:rsidR="001C76ED" w:rsidRDefault="001D7C24" w:rsidP="001D7C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  <w:lang w:bidi="ru-RU"/>
        </w:rPr>
        <w:t xml:space="preserve">В соответствии с </w:t>
      </w:r>
      <w:r w:rsidRPr="001D7C24">
        <w:rPr>
          <w:rFonts w:ascii="Times New Roman" w:hAnsi="Times New Roman"/>
          <w:color w:val="000000"/>
          <w:sz w:val="28"/>
          <w:szCs w:val="28"/>
          <w:lang w:bidi="ru-RU"/>
        </w:rPr>
        <w:t>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</w:t>
      </w:r>
      <w:r w:rsidRPr="001D7C2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1C76ED" w:rsidRPr="001C76ED">
        <w:rPr>
          <w:rFonts w:ascii="Times New Roman" w:hAnsi="Times New Roman"/>
          <w:color w:val="000000"/>
          <w:sz w:val="28"/>
          <w:szCs w:val="28"/>
          <w:lang w:bidi="ru-RU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Pr="001D7C24">
        <w:rPr>
          <w:rFonts w:ascii="Times New Roman" w:hAnsi="Times New Roman"/>
          <w:sz w:val="28"/>
          <w:szCs w:val="28"/>
          <w:lang w:bidi="ru-RU"/>
        </w:rPr>
        <w:t xml:space="preserve">Уставом Натальинского муниципального образования, </w:t>
      </w:r>
      <w:r w:rsidR="001C76ED">
        <w:rPr>
          <w:rFonts w:ascii="Times New Roman" w:hAnsi="Times New Roman"/>
          <w:color w:val="000000"/>
          <w:spacing w:val="1"/>
          <w:sz w:val="28"/>
          <w:szCs w:val="28"/>
        </w:rPr>
        <w:t>Совет</w:t>
      </w:r>
      <w:r w:rsidRPr="001D7C24">
        <w:rPr>
          <w:rFonts w:ascii="Times New Roman" w:hAnsi="Times New Roman"/>
          <w:color w:val="000000"/>
          <w:spacing w:val="1"/>
          <w:sz w:val="28"/>
          <w:szCs w:val="28"/>
        </w:rPr>
        <w:t xml:space="preserve"> Натальинского муниципального образования </w:t>
      </w:r>
    </w:p>
    <w:p w14:paraId="274DEFE8" w14:textId="2DEB1076" w:rsidR="001D7C24" w:rsidRDefault="001C76ED" w:rsidP="001D7C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1D7C24" w:rsidRPr="001D7C24">
        <w:rPr>
          <w:rFonts w:ascii="Times New Roman" w:hAnsi="Times New Roman"/>
          <w:sz w:val="28"/>
          <w:szCs w:val="28"/>
          <w:lang w:bidi="ru-RU"/>
        </w:rPr>
        <w:t>:</w:t>
      </w:r>
    </w:p>
    <w:p w14:paraId="20F8EAB0" w14:textId="6C404EB1" w:rsidR="001C76ED" w:rsidRDefault="001C76ED" w:rsidP="001C76ED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рекомендовать </w:t>
      </w:r>
      <w:r>
        <w:rPr>
          <w:rFonts w:ascii="Times New Roman" w:hAnsi="Times New Roman"/>
          <w:sz w:val="28"/>
          <w:szCs w:val="28"/>
        </w:rPr>
        <w:t>администрации Натальинского муниципального образования:</w:t>
      </w:r>
    </w:p>
    <w:p w14:paraId="73F96341" w14:textId="57C9204D" w:rsidR="001D7C24" w:rsidRPr="001D7C24" w:rsidRDefault="001C76ED" w:rsidP="001C76ED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1.1. Внести изменения в муниципальную программу</w:t>
      </w:r>
      <w:r w:rsidR="001D7C24" w:rsidRPr="001D7C24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1D7C24" w:rsidRPr="001D7C24">
        <w:rPr>
          <w:rFonts w:ascii="Times New Roman" w:hAnsi="Times New Roman"/>
          <w:sz w:val="28"/>
          <w:szCs w:val="28"/>
        </w:rPr>
        <w:t xml:space="preserve">«Эффективное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области», изложив приложение к </w:t>
      </w:r>
      <w:r>
        <w:rPr>
          <w:rFonts w:ascii="Times New Roman" w:hAnsi="Times New Roman"/>
          <w:sz w:val="28"/>
          <w:szCs w:val="28"/>
        </w:rPr>
        <w:t>решению</w:t>
      </w:r>
      <w:r w:rsidR="001D7C24" w:rsidRPr="001D7C24">
        <w:rPr>
          <w:rFonts w:ascii="Times New Roman" w:hAnsi="Times New Roman"/>
          <w:sz w:val="28"/>
          <w:szCs w:val="28"/>
        </w:rPr>
        <w:t xml:space="preserve"> в новой редакции.</w:t>
      </w:r>
    </w:p>
    <w:p w14:paraId="6AE7E8A1" w14:textId="7775E77F" w:rsidR="001D7C24" w:rsidRDefault="001D7C24" w:rsidP="0035108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1D7C24">
        <w:rPr>
          <w:rFonts w:ascii="Times New Roman" w:hAnsi="Times New Roman"/>
          <w:bCs/>
          <w:sz w:val="28"/>
          <w:szCs w:val="28"/>
        </w:rPr>
        <w:t xml:space="preserve"> Контроль за исполнением </w:t>
      </w:r>
      <w:r w:rsidR="00351083">
        <w:rPr>
          <w:rFonts w:ascii="Times New Roman" w:hAnsi="Times New Roman"/>
          <w:bCs/>
          <w:sz w:val="28"/>
          <w:szCs w:val="28"/>
        </w:rPr>
        <w:t>решения</w:t>
      </w:r>
      <w:r w:rsidRPr="001D7C24">
        <w:rPr>
          <w:rFonts w:ascii="Times New Roman" w:hAnsi="Times New Roman"/>
          <w:bCs/>
          <w:sz w:val="28"/>
          <w:szCs w:val="28"/>
        </w:rPr>
        <w:t xml:space="preserve"> возложить на заместителя главы администрации Натальинского муниципального образования.</w:t>
      </w:r>
    </w:p>
    <w:p w14:paraId="6419043C" w14:textId="7368AB76" w:rsidR="00351083" w:rsidRPr="001D7C24" w:rsidRDefault="00351083" w:rsidP="0035108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1D7C24">
        <w:rPr>
          <w:rFonts w:ascii="Times New Roman" w:hAnsi="Times New Roman"/>
          <w:color w:val="000000"/>
          <w:sz w:val="28"/>
          <w:szCs w:val="28"/>
        </w:rPr>
        <w:t xml:space="preserve">Настоящее </w:t>
      </w:r>
      <w:r>
        <w:rPr>
          <w:rFonts w:ascii="Times New Roman" w:hAnsi="Times New Roman"/>
          <w:color w:val="000000"/>
          <w:sz w:val="28"/>
          <w:szCs w:val="28"/>
        </w:rPr>
        <w:t>решение</w:t>
      </w:r>
      <w:r w:rsidRPr="001D7C24">
        <w:rPr>
          <w:rFonts w:ascii="Times New Roman" w:hAnsi="Times New Roman"/>
          <w:color w:val="000000"/>
          <w:sz w:val="28"/>
          <w:szCs w:val="28"/>
        </w:rPr>
        <w:t xml:space="preserve"> вступает </w:t>
      </w:r>
      <w:r>
        <w:rPr>
          <w:rFonts w:ascii="Times New Roman" w:hAnsi="Times New Roman"/>
          <w:color w:val="000000"/>
          <w:sz w:val="28"/>
          <w:szCs w:val="28"/>
        </w:rPr>
        <w:t>со дня его официального опубликования</w:t>
      </w:r>
      <w:r w:rsidRPr="001D7C24">
        <w:rPr>
          <w:rFonts w:ascii="Times New Roman" w:hAnsi="Times New Roman"/>
          <w:color w:val="000000"/>
          <w:sz w:val="28"/>
          <w:szCs w:val="28"/>
        </w:rPr>
        <w:t>.</w:t>
      </w:r>
    </w:p>
    <w:p w14:paraId="013EDFB6" w14:textId="77777777" w:rsidR="00351083" w:rsidRPr="001D7C24" w:rsidRDefault="00351083" w:rsidP="0035108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5DD46937" w14:textId="77777777" w:rsidR="001D7C24" w:rsidRPr="001D7C24" w:rsidRDefault="001D7C24" w:rsidP="001D7C24">
      <w:pPr>
        <w:pStyle w:val="a8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7E711D2" w14:textId="77777777" w:rsidR="001D7C24" w:rsidRPr="001D7C24" w:rsidRDefault="001D7C24" w:rsidP="001D7C24">
      <w:pPr>
        <w:pStyle w:val="a8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6A39442" w14:textId="77777777" w:rsidR="001D7C24" w:rsidRPr="001D7C24" w:rsidRDefault="001D7C24" w:rsidP="001D7C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bCs/>
          <w:sz w:val="28"/>
          <w:szCs w:val="28"/>
        </w:rPr>
        <w:t xml:space="preserve">Глава Натальинского </w:t>
      </w:r>
    </w:p>
    <w:p w14:paraId="6C7B8230" w14:textId="0F731906" w:rsidR="001D7C24" w:rsidRPr="001D7C24" w:rsidRDefault="001D7C24" w:rsidP="001D7C2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1D7C24">
        <w:rPr>
          <w:rFonts w:ascii="Times New Roman" w:hAnsi="Times New Roman"/>
          <w:b/>
          <w:bCs/>
          <w:sz w:val="28"/>
          <w:szCs w:val="28"/>
        </w:rPr>
        <w:tab/>
      </w:r>
      <w:r w:rsidRPr="001D7C24">
        <w:rPr>
          <w:rFonts w:ascii="Times New Roman" w:hAnsi="Times New Roman"/>
          <w:b/>
          <w:bCs/>
          <w:sz w:val="28"/>
          <w:szCs w:val="28"/>
        </w:rPr>
        <w:tab/>
      </w:r>
      <w:r w:rsidRPr="001D7C24">
        <w:rPr>
          <w:rFonts w:ascii="Times New Roman" w:hAnsi="Times New Roman"/>
          <w:b/>
          <w:bCs/>
          <w:sz w:val="28"/>
          <w:szCs w:val="28"/>
        </w:rPr>
        <w:tab/>
      </w:r>
      <w:r w:rsidRPr="001D7C24">
        <w:rPr>
          <w:rFonts w:ascii="Times New Roman" w:hAnsi="Times New Roman"/>
          <w:b/>
          <w:bCs/>
          <w:sz w:val="28"/>
          <w:szCs w:val="28"/>
        </w:rPr>
        <w:tab/>
      </w:r>
      <w:r w:rsidRPr="001D7C24">
        <w:rPr>
          <w:rFonts w:ascii="Times New Roman" w:hAnsi="Times New Roman"/>
          <w:b/>
          <w:bCs/>
          <w:sz w:val="28"/>
          <w:szCs w:val="28"/>
        </w:rPr>
        <w:tab/>
        <w:t xml:space="preserve">             А.В. Аникеев</w:t>
      </w:r>
    </w:p>
    <w:p w14:paraId="1676198E" w14:textId="77777777" w:rsidR="002E0A84" w:rsidRPr="001D7C24" w:rsidRDefault="002E0A84" w:rsidP="001D7C24">
      <w:pPr>
        <w:suppressAutoHyphens/>
        <w:spacing w:after="0" w:line="240" w:lineRule="auto"/>
        <w:jc w:val="both"/>
        <w:rPr>
          <w:rFonts w:ascii="Times New Roman" w:hAnsi="Times New Roman"/>
          <w:color w:val="FFFFFF"/>
          <w:sz w:val="28"/>
          <w:szCs w:val="28"/>
          <w:lang w:eastAsia="zh-CN"/>
        </w:rPr>
        <w:sectPr w:rsidR="002E0A84" w:rsidRPr="001D7C24" w:rsidSect="00946997">
          <w:pgSz w:w="11906" w:h="16838" w:code="9"/>
          <w:pgMar w:top="709" w:right="707" w:bottom="567" w:left="1134" w:header="720" w:footer="720" w:gutter="0"/>
          <w:cols w:space="720"/>
        </w:sectPr>
      </w:pPr>
    </w:p>
    <w:p w14:paraId="734FB0B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5175129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268864E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11FABB9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A7D3CD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9CEDD8A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52BD683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B8445F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696CA343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33DDE95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E81B066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B8BB86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715167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533148EA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48F7BF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D1418F0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69F8E99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DBA5484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0A35547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68A5F5D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85C6803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3FA0150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54BEAE0E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921647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5CC5E5A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13E84D48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82D8BD9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4507FAD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D8C002F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112E3936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2FF9DE08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BF2F19E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30E8D022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127BC80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375F754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630A2EC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31902EB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7B1A8E4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05775E55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9F3F1C1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22BE2716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142AA065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4734B722" w14:textId="77777777" w:rsidR="00F96220" w:rsidRDefault="00F96220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  <w:lang w:bidi="ru-RU"/>
        </w:rPr>
      </w:pPr>
    </w:p>
    <w:p w14:paraId="6BF40B0A" w14:textId="42580E98" w:rsidR="0033577E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lastRenderedPageBreak/>
        <w:t>Приложение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к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1C76ED" w:rsidRPr="00F96220">
        <w:rPr>
          <w:rFonts w:ascii="Times New Roman" w:hAnsi="Times New Roman"/>
          <w:sz w:val="20"/>
          <w:szCs w:val="20"/>
          <w:lang w:bidi="ru-RU"/>
        </w:rPr>
        <w:t xml:space="preserve">решению </w:t>
      </w:r>
    </w:p>
    <w:p w14:paraId="7DA112EB" w14:textId="57622A0D" w:rsidR="002E0A84" w:rsidRPr="00F96220" w:rsidRDefault="001C76ED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Совета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2E0A84" w:rsidRPr="00F96220">
        <w:rPr>
          <w:rFonts w:ascii="Times New Roman" w:hAnsi="Times New Roman"/>
          <w:sz w:val="20"/>
          <w:szCs w:val="20"/>
          <w:lang w:bidi="ru-RU"/>
        </w:rPr>
        <w:t>Натальинского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275FBE0E" w14:textId="1C394DDC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муниципального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образования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1F0ADC28" w14:textId="0C131710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от</w:t>
      </w:r>
      <w:r w:rsidR="00F659D6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7F0F4F">
        <w:rPr>
          <w:rFonts w:ascii="Times New Roman" w:hAnsi="Times New Roman"/>
          <w:sz w:val="20"/>
          <w:szCs w:val="20"/>
          <w:lang w:bidi="ru-RU"/>
        </w:rPr>
        <w:t>14.05.</w:t>
      </w:r>
      <w:r w:rsidR="0074224B" w:rsidRPr="00F96220">
        <w:rPr>
          <w:rFonts w:ascii="Times New Roman" w:hAnsi="Times New Roman"/>
          <w:sz w:val="20"/>
          <w:szCs w:val="20"/>
          <w:lang w:bidi="ru-RU"/>
        </w:rPr>
        <w:t>2026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года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№</w:t>
      </w:r>
      <w:r w:rsidR="0033577E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="007F0F4F">
        <w:rPr>
          <w:rFonts w:ascii="Times New Roman" w:hAnsi="Times New Roman"/>
          <w:sz w:val="20"/>
          <w:szCs w:val="20"/>
          <w:lang w:bidi="ru-RU"/>
        </w:rPr>
        <w:t>160</w:t>
      </w:r>
    </w:p>
    <w:p w14:paraId="7EAC9F6D" w14:textId="77777777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</w:p>
    <w:p w14:paraId="3F6D21F1" w14:textId="4E52771A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«Приложение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к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постановлению</w:t>
      </w:r>
    </w:p>
    <w:p w14:paraId="58BBF271" w14:textId="59F034C2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администрации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Натальинского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3D50B55D" w14:textId="3AC5F456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муниципального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образования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</w:p>
    <w:p w14:paraId="5C4A823B" w14:textId="0DB22721" w:rsidR="002E0A84" w:rsidRPr="00F96220" w:rsidRDefault="002E0A84" w:rsidP="0033577E">
      <w:pPr>
        <w:widowControl w:val="0"/>
        <w:suppressAutoHyphens/>
        <w:autoSpaceDE w:val="0"/>
        <w:spacing w:after="0" w:line="240" w:lineRule="auto"/>
        <w:ind w:left="4678"/>
        <w:jc w:val="right"/>
        <w:rPr>
          <w:rFonts w:ascii="Times New Roman" w:hAnsi="Times New Roman"/>
          <w:sz w:val="20"/>
          <w:szCs w:val="20"/>
          <w:lang w:bidi="ru-RU"/>
        </w:rPr>
      </w:pPr>
      <w:r w:rsidRPr="00F96220">
        <w:rPr>
          <w:rFonts w:ascii="Times New Roman" w:hAnsi="Times New Roman"/>
          <w:sz w:val="20"/>
          <w:szCs w:val="20"/>
          <w:lang w:bidi="ru-RU"/>
        </w:rPr>
        <w:t>от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29.11.2021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года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№</w:t>
      </w:r>
      <w:r w:rsidR="00946997" w:rsidRPr="00F96220"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F96220">
        <w:rPr>
          <w:rFonts w:ascii="Times New Roman" w:hAnsi="Times New Roman"/>
          <w:sz w:val="20"/>
          <w:szCs w:val="20"/>
          <w:lang w:bidi="ru-RU"/>
        </w:rPr>
        <w:t>90</w:t>
      </w:r>
    </w:p>
    <w:p w14:paraId="3172FC48" w14:textId="77777777" w:rsidR="00074F77" w:rsidRPr="001D7C24" w:rsidRDefault="00074F77" w:rsidP="0033577E">
      <w:pPr>
        <w:pStyle w:val="a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14:paraId="234530BF" w14:textId="77777777" w:rsidR="00074F77" w:rsidRPr="001D7C24" w:rsidRDefault="00074F77" w:rsidP="001D7C24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6BDA04" w14:textId="77777777" w:rsidR="00074F77" w:rsidRPr="001D7C24" w:rsidRDefault="00074F77" w:rsidP="001D7C24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7A1FF" w14:textId="77777777" w:rsidR="00074F77" w:rsidRPr="001D7C24" w:rsidRDefault="00074F77" w:rsidP="001D7C24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2E859C" w14:textId="77777777" w:rsidR="00074F77" w:rsidRPr="001D7C24" w:rsidRDefault="00074F77" w:rsidP="001D7C24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C88092" w14:textId="77777777" w:rsidR="00D45447" w:rsidRPr="001D7C24" w:rsidRDefault="00D45447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F94526" w14:textId="77777777" w:rsidR="00D45447" w:rsidRPr="001D7C24" w:rsidRDefault="00D45447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DE69B1" w14:textId="77777777" w:rsidR="00D45447" w:rsidRPr="001D7C24" w:rsidRDefault="00D45447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898F8E" w14:textId="77777777" w:rsidR="00D45447" w:rsidRPr="001D7C24" w:rsidRDefault="00D45447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5515C7" w14:textId="714684AA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МУНИЦИПАЛЬНАЯ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ПРОГРАММА</w:t>
      </w:r>
    </w:p>
    <w:p w14:paraId="383128F1" w14:textId="61CA2EE1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br/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</w:p>
    <w:p w14:paraId="50FC817D" w14:textId="24AAE8A6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</w:p>
    <w:p w14:paraId="020078D9" w14:textId="5C8009CE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</w:p>
    <w:p w14:paraId="6728C78A" w14:textId="35A62290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</w:p>
    <w:p w14:paraId="227BE782" w14:textId="33BEBC85" w:rsidR="00A35774" w:rsidRPr="001D7C24" w:rsidRDefault="00A35774" w:rsidP="001D7C24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p w14:paraId="066D1FB3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65D5B8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F774A7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42F6CB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02B891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6F5EF4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9A8D08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21564E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F8C57A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BCBCAE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F0D25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C8052D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7B8D26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E2EA08" w14:textId="77777777" w:rsidR="00B0611E" w:rsidRPr="001D7C24" w:rsidRDefault="00B0611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DDB0C0" w14:textId="77777777" w:rsidR="0033577E" w:rsidRDefault="0033577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AB0A42" w14:textId="77777777" w:rsidR="0033577E" w:rsidRDefault="0033577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4407F8" w14:textId="77777777" w:rsidR="0033577E" w:rsidRDefault="0033577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E8950F" w14:textId="14B54C7D" w:rsidR="00A35774" w:rsidRPr="001D7C24" w:rsidRDefault="0033577E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95531A" w:rsidRPr="001D7C24">
        <w:rPr>
          <w:rFonts w:ascii="Times New Roman" w:hAnsi="Times New Roman"/>
          <w:b/>
          <w:sz w:val="28"/>
          <w:szCs w:val="28"/>
        </w:rPr>
        <w:t>.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="0095531A" w:rsidRPr="001D7C24">
        <w:rPr>
          <w:rFonts w:ascii="Times New Roman" w:hAnsi="Times New Roman"/>
          <w:b/>
          <w:sz w:val="28"/>
          <w:szCs w:val="28"/>
        </w:rPr>
        <w:t>Натальино</w:t>
      </w:r>
    </w:p>
    <w:p w14:paraId="76D5C48A" w14:textId="77777777" w:rsidR="00F96220" w:rsidRDefault="00F96220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005A263" w14:textId="77777777" w:rsidR="00F96220" w:rsidRDefault="00F96220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355BD77" w14:textId="01E1D71A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14:paraId="3B5266C2" w14:textId="0037B8FC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</w:p>
    <w:p w14:paraId="633CE2F0" w14:textId="1A703F8A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p w14:paraId="31DAEF73" w14:textId="77777777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7735"/>
      </w:tblGrid>
      <w:tr w:rsidR="00A35774" w:rsidRPr="001D7C24" w14:paraId="246CC6B4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D596" w14:textId="207D4941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A7EC" w14:textId="4B81BF03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«Дорожная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отношении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значения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границах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населенных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пунктов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Балаковского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Саратовской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области»</w:t>
            </w:r>
          </w:p>
        </w:tc>
      </w:tr>
      <w:tr w:rsidR="00A35774" w:rsidRPr="001D7C24" w14:paraId="79076D56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A32F" w14:textId="784A0C4F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Цели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30F7" w14:textId="52A898B6" w:rsidR="00A35774" w:rsidRPr="001D7C24" w:rsidRDefault="00A35774" w:rsidP="001D7C24">
            <w:pPr>
              <w:tabs>
                <w:tab w:val="left" w:pos="62"/>
              </w:tabs>
              <w:spacing w:after="0" w:line="240" w:lineRule="auto"/>
              <w:ind w:left="57" w:right="57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1D7C24">
              <w:rPr>
                <w:rStyle w:val="fontstyle01"/>
              </w:rPr>
              <w:t>Совершенствование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улично-дорожной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сети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населенных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пунктов,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способствующее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созданию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благоприятных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условий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развития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транспортной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инфраструктуры,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повышению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уровня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жизни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населения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и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обеспечению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безопасности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дорожного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движения.</w:t>
            </w:r>
          </w:p>
        </w:tc>
      </w:tr>
      <w:tr w:rsidR="00A35774" w:rsidRPr="001D7C24" w14:paraId="3ACF9745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74F4" w14:textId="0B82F6E4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Задачи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8019" w14:textId="7AA04355" w:rsidR="00A35774" w:rsidRPr="001D7C24" w:rsidRDefault="00A35774" w:rsidP="001D7C2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rStyle w:val="fontstyle01"/>
              </w:rPr>
            </w:pPr>
            <w:r w:rsidRPr="001D7C24">
              <w:rPr>
                <w:rStyle w:val="fontstyle01"/>
              </w:rPr>
              <w:t>1.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Организация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работ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по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ремонту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автомобильных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дорог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общего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пользования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местного</w:t>
            </w:r>
            <w:r w:rsidR="00946997" w:rsidRPr="001D7C24">
              <w:rPr>
                <w:rStyle w:val="fontstyle01"/>
              </w:rPr>
              <w:t xml:space="preserve"> </w:t>
            </w:r>
            <w:r w:rsidRPr="001D7C24">
              <w:rPr>
                <w:rStyle w:val="fontstyle01"/>
              </w:rPr>
              <w:t>значения.</w:t>
            </w:r>
          </w:p>
          <w:p w14:paraId="13EFEF30" w14:textId="2E77BF20" w:rsidR="00A35774" w:rsidRPr="001D7C24" w:rsidRDefault="00A35774" w:rsidP="001D7C2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1D7C24">
              <w:rPr>
                <w:szCs w:val="28"/>
              </w:rPr>
              <w:t>2.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Организация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работ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по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содержанию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автомобильных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дорог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общего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пользования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местного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значения.</w:t>
            </w:r>
          </w:p>
          <w:p w14:paraId="76B7CF70" w14:textId="35611F24" w:rsidR="00A35774" w:rsidRPr="001D7C24" w:rsidRDefault="00A35774" w:rsidP="001D7C2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1D7C24">
              <w:rPr>
                <w:szCs w:val="28"/>
              </w:rPr>
              <w:t>3.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Организация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работ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по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обеспечению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развития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транспортной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инфраструктуры.</w:t>
            </w:r>
          </w:p>
          <w:p w14:paraId="049DF513" w14:textId="4A512B61" w:rsidR="00A35774" w:rsidRPr="001D7C24" w:rsidRDefault="00A35774" w:rsidP="001D7C2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1D7C24">
              <w:rPr>
                <w:szCs w:val="28"/>
              </w:rPr>
              <w:t>4.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Организация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работ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по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строительству,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реконструкции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и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капитальному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ремонту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улично-дорожной</w:t>
            </w:r>
            <w:r w:rsidR="00946997" w:rsidRPr="001D7C24">
              <w:rPr>
                <w:szCs w:val="28"/>
              </w:rPr>
              <w:t xml:space="preserve"> </w:t>
            </w:r>
            <w:r w:rsidRPr="001D7C24">
              <w:rPr>
                <w:szCs w:val="28"/>
              </w:rPr>
              <w:t>сети.</w:t>
            </w:r>
          </w:p>
        </w:tc>
      </w:tr>
      <w:tr w:rsidR="00A35774" w:rsidRPr="001D7C24" w14:paraId="68FB2142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02D7" w14:textId="6AFD4E1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C499" w14:textId="6496D5B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A35774" w:rsidRPr="001D7C24" w14:paraId="430EBB1B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CE9A" w14:textId="41A62C41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заказчик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9375" w14:textId="33E4075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A35774" w:rsidRPr="001D7C24" w14:paraId="53A863CB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DF37" w14:textId="737A01B8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Сроки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03BD" w14:textId="650C902D" w:rsidR="00A35774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2022-202</w:t>
            </w:r>
            <w:r w:rsidR="00892B4C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годы.</w:t>
            </w:r>
          </w:p>
        </w:tc>
      </w:tr>
      <w:tr w:rsidR="00A35774" w:rsidRPr="001D7C24" w14:paraId="3668D453" w14:textId="77777777" w:rsidTr="00D7758A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3F94" w14:textId="107E6D98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Источники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12FE" w14:textId="62EB17DC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программе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счет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всех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источников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финансирования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195291,3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79BA686C" w14:textId="16387148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7F44E261" w14:textId="22489D8A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721,4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0AD99DA" w14:textId="05ABF755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892,5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EF40859" w14:textId="712523DC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 w:rsidR="008213F1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377EC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396</w:t>
            </w:r>
            <w:r w:rsidR="008213F1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2F13B77" w14:textId="7BF85FE6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48</w:t>
            </w:r>
            <w:r w:rsidR="00E9489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485,</w:t>
            </w:r>
            <w:proofErr w:type="gramStart"/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B8304E5" w14:textId="5DF765ED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34 158,7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D7DDC26" w14:textId="770E2F14" w:rsidR="00B01628" w:rsidRPr="001D7C24" w:rsidRDefault="00B01628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18 015,7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</w:p>
          <w:p w14:paraId="0FB050D8" w14:textId="3146F398" w:rsidR="00344D98" w:rsidRPr="001D7C24" w:rsidRDefault="00344D98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2028 </w:t>
            </w:r>
            <w:r w:rsidR="00892B4C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год – 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18 620,6</w:t>
            </w:r>
            <w:r w:rsidR="00892B4C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тыс. руб</w:t>
            </w:r>
            <w:r w:rsidR="006105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  <w:p w14:paraId="0C5F95AB" w14:textId="1C9BB1CE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них:</w:t>
            </w:r>
          </w:p>
          <w:p w14:paraId="1BE79DD3" w14:textId="70D0ED56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101049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1F9E6D6A" w14:textId="10A03DC3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1BD8331B" w14:textId="0AD623C7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560,0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02D641B" w14:textId="25BB0577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161,0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8663CB7" w14:textId="5F1303C2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  <w:r w:rsidR="0003166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53441AE" w14:textId="3CA1B85C" w:rsidR="00A35774" w:rsidRPr="001D7C24" w:rsidRDefault="004745A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203CE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706,0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0C853CD" w14:textId="0314C3B2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1E51D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20 667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545E3F0" w14:textId="119245BE" w:rsidR="00203CE7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6105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.;</w:t>
            </w:r>
          </w:p>
          <w:p w14:paraId="6BAE4E59" w14:textId="6FB37F4A" w:rsidR="001E51D5" w:rsidRPr="001D7C24" w:rsidRDefault="001E51D5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6043C406" w14:textId="6091834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93837,</w:t>
            </w:r>
            <w:proofErr w:type="gramStart"/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22C4113E" w14:textId="646A1BE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56D6430D" w14:textId="28BF1078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877,0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4D72728" w14:textId="1D6B594C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427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731,5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D0616C6" w14:textId="3EF987D7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441,5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F343040" w14:textId="0283FE48" w:rsidR="0082034F" w:rsidRPr="001D7C24" w:rsidRDefault="0082034F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 w:rsidR="00E9489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659,</w:t>
            </w:r>
            <w:proofErr w:type="gramStart"/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02BF6D2" w14:textId="51E8D435" w:rsidR="0082034F" w:rsidRPr="001D7C24" w:rsidRDefault="0082034F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13 491,7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0F53D28" w14:textId="4A1C137E" w:rsidR="00CD7DE5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18 015,7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 w:rsidR="00CD7DE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7E762849" w14:textId="32249FFE" w:rsidR="00203CE7" w:rsidRPr="001D7C24" w:rsidRDefault="00CD7DE5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2028 год – </w:t>
            </w:r>
            <w:r w:rsidR="004D53D8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18 620,6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тыс. руб.</w:t>
            </w:r>
          </w:p>
          <w:p w14:paraId="67FF5CB2" w14:textId="2F91DBA5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местного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бюджета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404,</w:t>
            </w:r>
            <w:proofErr w:type="gramStart"/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 w:rsidR="00373E4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4A9416FE" w14:textId="72B6B8D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2E42F18E" w14:textId="69935CE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939A1E9" w14:textId="0BC630F6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30552DF" w14:textId="0C912DD2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745A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9736049" w14:textId="5EFF0AE7" w:rsidR="0082034F" w:rsidRPr="001D7C24" w:rsidRDefault="0082034F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DA179DE" w14:textId="626E498A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DEE1FA8" w14:textId="718E781E" w:rsidR="00CD7DE5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CD7DE5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.;</w:t>
            </w:r>
          </w:p>
          <w:p w14:paraId="2F42E998" w14:textId="01A2FD41" w:rsidR="00203CE7" w:rsidRPr="001D7C24" w:rsidRDefault="00CD7DE5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16CD1211" w14:textId="6C78DD59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внебюджетных</w:t>
            </w:r>
            <w:r w:rsidR="00946997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источников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543AD68A" w14:textId="4EEB7ADF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70454718" w14:textId="562B208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CC55131" w14:textId="4F8A8650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8C886D0" w14:textId="3558A191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FE8B460" w14:textId="50F1B3C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4E75C5C" w14:textId="281B718F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  <w:r w:rsidR="00673C6F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072B0D7F" w14:textId="3FE03C36" w:rsidR="00203CE7" w:rsidRPr="001D7C24" w:rsidRDefault="00203CE7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</w:t>
            </w:r>
            <w:r w:rsidR="00946997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 w:rsidR="00673C6F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0D5CA669" w14:textId="03C7EEA9" w:rsidR="00673C6F" w:rsidRPr="001D7C24" w:rsidRDefault="00673C6F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</w:tc>
      </w:tr>
      <w:tr w:rsidR="00A35774" w:rsidRPr="001D7C24" w14:paraId="446B8818" w14:textId="77777777" w:rsidTr="00D7758A">
        <w:trPr>
          <w:trHeight w:val="445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473F" w14:textId="3E68D8F6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Планируемые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2695" w14:textId="3AD01945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позволит:</w:t>
            </w:r>
          </w:p>
          <w:p w14:paraId="5FBD1524" w14:textId="0BD03DC9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-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привести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техническое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состояния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нормативными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требованиями,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а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также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потребно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стями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экономики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населения;</w:t>
            </w:r>
          </w:p>
          <w:p w14:paraId="19B255BB" w14:textId="02421A64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-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обеспечить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сохранность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улично-дорожной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сети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за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счет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приоритетного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работ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содержанию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ремонту.</w:t>
            </w:r>
          </w:p>
          <w:p w14:paraId="698F959D" w14:textId="56ED1D9B" w:rsidR="00A35774" w:rsidRPr="001D7C24" w:rsidRDefault="00A35774" w:rsidP="001D7C2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Планируемые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приведены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№1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к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программе.</w:t>
            </w:r>
          </w:p>
        </w:tc>
      </w:tr>
    </w:tbl>
    <w:p w14:paraId="74143AAC" w14:textId="154790CF" w:rsidR="00A35774" w:rsidRPr="001D7C24" w:rsidRDefault="00A35774" w:rsidP="001D7C24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lastRenderedPageBreak/>
        <w:t>Общая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характеристика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сферы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471BC5CE" w14:textId="5116F4A0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Автомобильные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–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это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объект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предназначенный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включающий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себя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земельные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участки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полосы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отвода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расположенные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под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ними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конструктивные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элементы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(дорожное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полотно,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покрытие)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сооружения.</w:t>
      </w:r>
      <w:r w:rsidR="00946997" w:rsidRPr="001D7C24">
        <w:rPr>
          <w:rFonts w:ascii="Times New Roman" w:hAnsi="Times New Roman"/>
          <w:sz w:val="28"/>
          <w:szCs w:val="28"/>
        </w:rPr>
        <w:t xml:space="preserve">  </w:t>
      </w:r>
    </w:p>
    <w:p w14:paraId="0F804A47" w14:textId="6C63B875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Протяженность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164126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D7C24">
        <w:rPr>
          <w:rFonts w:ascii="Times New Roman" w:hAnsi="Times New Roman"/>
          <w:sz w:val="28"/>
          <w:szCs w:val="28"/>
        </w:rPr>
        <w:t>п.м</w:t>
      </w:r>
      <w:proofErr w:type="spellEnd"/>
      <w:r w:rsidRPr="001D7C24">
        <w:rPr>
          <w:rFonts w:ascii="Times New Roman" w:hAnsi="Times New Roman"/>
          <w:sz w:val="28"/>
          <w:szCs w:val="28"/>
        </w:rPr>
        <w:t>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47AE427C" w14:textId="22548204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Парк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автотранспортных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ежегодно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увеличивается.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Рост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численности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автопарка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последние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годы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привел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увеличению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нагрузок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покрытие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риска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происшествий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поддержание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полотна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надлежащем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состоянии.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Благодаря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этому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станет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более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безопасным,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последствия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происшествий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менее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тяжкими.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Эксплуатационное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должно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отвечать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требованиям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ГОСТ,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этого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постоянно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проводить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ремонту.</w:t>
      </w:r>
    </w:p>
    <w:p w14:paraId="03396DD6" w14:textId="72A2B6B1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территории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располагается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13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сельских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4D37559A" w14:textId="18803EC9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Численность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01.09.2021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года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7237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человек.</w:t>
      </w:r>
    </w:p>
    <w:p w14:paraId="5EDBCAE4" w14:textId="409C0759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Укоренившиеся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тенденции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характер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проблемы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требуют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выработки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разрабатываемых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органами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самоуправления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наиболее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полном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учете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интересов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граждан.</w:t>
      </w:r>
    </w:p>
    <w:p w14:paraId="3103646C" w14:textId="69E971AE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Проблема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капитального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дворовых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территорий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проездов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ним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территории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поселения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сейчас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стоит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очень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остро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требует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значительных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материальных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затрат.</w:t>
      </w:r>
    </w:p>
    <w:p w14:paraId="58A0FF6A" w14:textId="0CC7019C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2.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Цели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программы,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сроки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этапы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ее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реализации.</w:t>
      </w:r>
    </w:p>
    <w:p w14:paraId="33736EDC" w14:textId="2406BFC2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Цель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–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совершенствование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способствующее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созданию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благоприятных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усло</w:t>
      </w:r>
      <w:r w:rsidRPr="001D7C24">
        <w:rPr>
          <w:rFonts w:ascii="Times New Roman" w:hAnsi="Times New Roman"/>
          <w:sz w:val="28"/>
          <w:szCs w:val="28"/>
        </w:rPr>
        <w:lastRenderedPageBreak/>
        <w:t>вий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развития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повышению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жизни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движения.</w:t>
      </w:r>
    </w:p>
    <w:p w14:paraId="6E70B03B" w14:textId="477554D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поставленной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решать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основные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комплексного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развития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Приведение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техническому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градостроительными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экологическими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требованиями,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потребностями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экономики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населения.</w:t>
      </w:r>
    </w:p>
    <w:p w14:paraId="7425BE1E" w14:textId="139E823D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рамках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проанализировано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существующих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выявлены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проблемные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улицы,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определены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взаимоувязанные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первоочередные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направленные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совершенствование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целом.</w:t>
      </w:r>
    </w:p>
    <w:p w14:paraId="66FB7A4F" w14:textId="5F0AA021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Основным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будет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являться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любое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время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года.</w:t>
      </w:r>
    </w:p>
    <w:p w14:paraId="58901AD0" w14:textId="3D04BD52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целях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реализовать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связанные,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прежде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всего,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что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позволит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повысить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снизит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количество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ДТП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пострадавших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дорогах.</w:t>
      </w:r>
    </w:p>
    <w:p w14:paraId="2B618FE8" w14:textId="50D91D12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Создание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условий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нормального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функционирования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пассажирского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пунктах.</w:t>
      </w:r>
    </w:p>
    <w:p w14:paraId="58DA71CD" w14:textId="26FF5D3A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Достижение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осуществляются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путем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скоординированного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взаимоувязанных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срокам,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ресурсам,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источникам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финансового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программы.</w:t>
      </w:r>
    </w:p>
    <w:p w14:paraId="4F4C99FE" w14:textId="7ABF068B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Срок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</w:t>
      </w:r>
      <w:r w:rsidR="00203CE7" w:rsidRPr="001D7C24">
        <w:rPr>
          <w:rFonts w:ascii="Times New Roman" w:hAnsi="Times New Roman"/>
          <w:sz w:val="28"/>
          <w:szCs w:val="28"/>
        </w:rPr>
        <w:t>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="00203CE7" w:rsidRPr="001D7C24">
        <w:rPr>
          <w:rFonts w:ascii="Times New Roman" w:hAnsi="Times New Roman"/>
          <w:sz w:val="28"/>
          <w:szCs w:val="28"/>
        </w:rPr>
        <w:t>программы: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="00203CE7" w:rsidRPr="001D7C24">
        <w:rPr>
          <w:rFonts w:ascii="Times New Roman" w:hAnsi="Times New Roman"/>
          <w:sz w:val="28"/>
          <w:szCs w:val="28"/>
        </w:rPr>
        <w:t>2022-2027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годы.</w:t>
      </w:r>
    </w:p>
    <w:p w14:paraId="01C45474" w14:textId="10F70F8C" w:rsidR="00A35774" w:rsidRPr="001D7C24" w:rsidRDefault="00A35774" w:rsidP="001D7C24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Характеристика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основных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63E899C4" w14:textId="74BD6D7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рамках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реализуются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следующие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развития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строительство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капитальный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сети.</w:t>
      </w:r>
    </w:p>
    <w:p w14:paraId="6D5FD3D0" w14:textId="698CE80B" w:rsidR="00A35774" w:rsidRPr="001D7C24" w:rsidRDefault="00A35774" w:rsidP="001D7C24">
      <w:pPr>
        <w:numPr>
          <w:ilvl w:val="1"/>
          <w:numId w:val="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Ремонт,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содержание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значения.</w:t>
      </w:r>
    </w:p>
    <w:p w14:paraId="104DBAB7" w14:textId="6DAC1C1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cyan"/>
        </w:rPr>
      </w:pPr>
      <w:r w:rsidRPr="001D7C24">
        <w:rPr>
          <w:rFonts w:ascii="Times New Roman" w:hAnsi="Times New Roman"/>
          <w:sz w:val="28"/>
          <w:szCs w:val="28"/>
        </w:rPr>
        <w:t>Выполнение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сохранность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счет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приоритетного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ежегодному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счет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зимний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летний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периоды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времени.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1100C48B" w14:textId="21814A1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Содержание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зимнее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время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включает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числе: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механизированная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снегоочистка,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расчистка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снежных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lastRenderedPageBreak/>
        <w:t>заносов,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борьба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зимней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скользкостью,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уборка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снежных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валов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обочин;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погрузка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вывоз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снега;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распределение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противогололедных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материалов;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закрытие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отверстий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водопропускных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труб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осенью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открытие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весной,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очистка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водопропускных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труб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снега,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льда,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мусора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посторонних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предметов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6580B59A" w14:textId="23077A61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Содержание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летнее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время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включает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числе: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скашивание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травы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обочинах,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откосах,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разделительной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полосе,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полосе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отвода;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вырубка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деревьев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кустарника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уборкой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утилизацией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порубочных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остатков;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ликвидация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нежелательной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растительности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химическим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способом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т.д.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15C3BC20" w14:textId="0F3B8F51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Прочие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содержанию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включают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числе: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обследование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паспортизацию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разработку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проектов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обустройство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="000E6A8B"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="000E6A8B" w:rsidRPr="001D7C24">
        <w:rPr>
          <w:rFonts w:ascii="Times New Roman" w:hAnsi="Times New Roman"/>
          <w:sz w:val="28"/>
          <w:szCs w:val="28"/>
        </w:rPr>
        <w:t>согласно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проектам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Проведение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оформления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бесхозяйных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объектов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(дороги)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муниципальную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собственность.</w:t>
      </w:r>
    </w:p>
    <w:p w14:paraId="666FCE3A" w14:textId="4E564C2A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3.2.</w:t>
      </w:r>
      <w:r w:rsidRPr="001D7C24">
        <w:rPr>
          <w:rFonts w:ascii="Times New Roman" w:hAnsi="Times New Roman"/>
          <w:b/>
          <w:sz w:val="28"/>
          <w:szCs w:val="28"/>
        </w:rPr>
        <w:tab/>
        <w:t>Обеспечение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развития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инфраструктуры.</w:t>
      </w:r>
    </w:p>
    <w:p w14:paraId="6A47719E" w14:textId="34CC181C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Общая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протяженность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164126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D7C24">
        <w:rPr>
          <w:rFonts w:ascii="Times New Roman" w:hAnsi="Times New Roman"/>
          <w:sz w:val="28"/>
          <w:szCs w:val="28"/>
        </w:rPr>
        <w:t>п.м</w:t>
      </w:r>
      <w:proofErr w:type="spellEnd"/>
      <w:r w:rsidRPr="001D7C24">
        <w:rPr>
          <w:rFonts w:ascii="Times New Roman" w:hAnsi="Times New Roman"/>
          <w:sz w:val="28"/>
          <w:szCs w:val="28"/>
        </w:rPr>
        <w:t>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</w:p>
    <w:p w14:paraId="51DE9F7A" w14:textId="37A27202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Развитие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инфраструктуры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подразумевает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приведенных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нормативным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требованиям,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также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строительство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соответствующей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потребностям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экономики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образования.</w:t>
      </w:r>
    </w:p>
    <w:p w14:paraId="6498E66E" w14:textId="719DC8B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задачи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необходимы: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разработка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проектно-сметной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документации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строительство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твердым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покрытием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(дороги,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тротуары),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реконструкцию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капитальный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существующих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дорог.</w:t>
      </w:r>
    </w:p>
    <w:p w14:paraId="58CD055E" w14:textId="0C8EC18E" w:rsidR="00A35774" w:rsidRPr="001D7C24" w:rsidRDefault="00A35774" w:rsidP="001D7C2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3.3.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Строительство,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реконструкция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капитальный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улично-дорожной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сети.</w:t>
      </w:r>
    </w:p>
    <w:p w14:paraId="4C53C735" w14:textId="7D987071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Выполнение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позволит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повысить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количество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отвечающих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нормативным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требованиям;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что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свою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очередь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послужит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повышению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жизни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населения.</w:t>
      </w:r>
      <w:r w:rsidR="00946997" w:rsidRPr="001D7C24">
        <w:rPr>
          <w:rFonts w:ascii="Times New Roman" w:hAnsi="Times New Roman"/>
          <w:sz w:val="28"/>
          <w:szCs w:val="28"/>
        </w:rPr>
        <w:t xml:space="preserve">  </w:t>
      </w:r>
    </w:p>
    <w:p w14:paraId="450E10D9" w14:textId="5EB9845F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Перечень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приведен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приложении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№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3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программе.</w:t>
      </w:r>
    </w:p>
    <w:p w14:paraId="40DAA95F" w14:textId="56BD7DD5" w:rsidR="00A35774" w:rsidRPr="001D7C24" w:rsidRDefault="00A35774" w:rsidP="001D7C24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Обоснование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объема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финансовых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ресурсов,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необходимых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для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color w:val="000000"/>
          <w:sz w:val="28"/>
          <w:szCs w:val="28"/>
        </w:rPr>
        <w:t>программы.</w:t>
      </w:r>
    </w:p>
    <w:p w14:paraId="1FA07BE1" w14:textId="61AD57D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7C24">
        <w:rPr>
          <w:rFonts w:ascii="Times New Roman" w:hAnsi="Times New Roman"/>
          <w:bCs/>
          <w:color w:val="000000"/>
          <w:sz w:val="28"/>
          <w:szCs w:val="28"/>
        </w:rPr>
        <w:t>Муниципальная</w:t>
      </w:r>
      <w:r w:rsidR="00946997" w:rsidRPr="001D7C2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1D7C24">
        <w:rPr>
          <w:rFonts w:ascii="Times New Roman" w:hAnsi="Times New Roman"/>
          <w:color w:val="000000"/>
          <w:sz w:val="28"/>
          <w:szCs w:val="28"/>
        </w:rPr>
        <w:t>рограмма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реализуется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за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счет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фонда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области,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фонда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образования,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внебюджетных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источников.</w:t>
      </w:r>
    </w:p>
    <w:p w14:paraId="6ABD1C76" w14:textId="514154D3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7C24">
        <w:rPr>
          <w:rFonts w:ascii="Times New Roman" w:hAnsi="Times New Roman"/>
          <w:color w:val="000000"/>
          <w:sz w:val="28"/>
          <w:szCs w:val="28"/>
        </w:rPr>
        <w:t>Финансовое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обеспечение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приведено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приложении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№2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к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73F9BDC5" w14:textId="785F77EA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7C24">
        <w:rPr>
          <w:rFonts w:ascii="Times New Roman" w:hAnsi="Times New Roman"/>
          <w:color w:val="000000"/>
          <w:sz w:val="28"/>
          <w:szCs w:val="28"/>
        </w:rPr>
        <w:lastRenderedPageBreak/>
        <w:t>Объемы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финансирования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подлежат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ежегодному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уточнению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формировании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проекта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бюджета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на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соответствующий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период,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исходя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из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его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возможностей,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8B" w:rsidRPr="001D7C24">
        <w:rPr>
          <w:rFonts w:ascii="Times New Roman" w:hAnsi="Times New Roman"/>
          <w:color w:val="000000"/>
          <w:sz w:val="28"/>
          <w:szCs w:val="28"/>
        </w:rPr>
        <w:t>также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исходя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из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объема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предоставленных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областного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фонда.</w:t>
      </w:r>
    </w:p>
    <w:p w14:paraId="3AA01CD5" w14:textId="4BA6A167" w:rsidR="00A35774" w:rsidRPr="001D7C24" w:rsidRDefault="00A35774" w:rsidP="001D7C24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D7C24">
        <w:rPr>
          <w:rFonts w:ascii="Times New Roman" w:hAnsi="Times New Roman"/>
          <w:b/>
          <w:color w:val="000000"/>
          <w:sz w:val="28"/>
          <w:szCs w:val="28"/>
        </w:rPr>
        <w:t>Планируемые</w:t>
      </w:r>
      <w:r w:rsidR="00946997" w:rsidRPr="001D7C2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color w:val="000000"/>
          <w:sz w:val="28"/>
          <w:szCs w:val="28"/>
        </w:rPr>
        <w:t>результаты</w:t>
      </w:r>
      <w:r w:rsidR="00946997" w:rsidRPr="001D7C2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color w:val="000000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color w:val="000000"/>
          <w:sz w:val="28"/>
          <w:szCs w:val="28"/>
        </w:rPr>
        <w:t>программы.</w:t>
      </w:r>
    </w:p>
    <w:p w14:paraId="2B7EF38B" w14:textId="42109ECD" w:rsidR="00A35774" w:rsidRPr="001D7C24" w:rsidRDefault="00A35774" w:rsidP="001D7C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7C24">
        <w:rPr>
          <w:rFonts w:ascii="Times New Roman" w:hAnsi="Times New Roman"/>
          <w:color w:val="000000"/>
          <w:sz w:val="28"/>
          <w:szCs w:val="28"/>
        </w:rPr>
        <w:t>Планируемые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результаты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приведены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в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приложении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№1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к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C24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338167FB" w14:textId="569A6094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Оценка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социально-экономических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экологических</w:t>
      </w:r>
      <w:r w:rsidR="00D10C5F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последствий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067ED9DC" w14:textId="7313E637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Реализация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создаст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определенные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условия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травматизма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людей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дорожно-транспортных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происшествиях,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что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влечет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собой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сокращение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экономического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ущерба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аварий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социальную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стабильность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обществе,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улучшение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состояния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сел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Своевременный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ремонт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позволит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повысить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безопасности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движения,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более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транспортные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средства,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экономить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горюче</w:t>
      </w:r>
      <w:r w:rsidR="001C76ED">
        <w:rPr>
          <w:rFonts w:ascii="Times New Roman" w:hAnsi="Times New Roman"/>
          <w:sz w:val="28"/>
          <w:szCs w:val="28"/>
        </w:rPr>
        <w:t>-</w:t>
      </w:r>
      <w:r w:rsidRPr="001D7C24">
        <w:rPr>
          <w:rFonts w:ascii="Times New Roman" w:hAnsi="Times New Roman"/>
          <w:sz w:val="28"/>
          <w:szCs w:val="28"/>
        </w:rPr>
        <w:t>смазочные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материалы,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сократить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вредные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выбросы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атмосферу.</w:t>
      </w:r>
    </w:p>
    <w:p w14:paraId="4B787FF3" w14:textId="5B9D1B1F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Участие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организаций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дорожного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хозяйства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настоящей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позволит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постоянную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занятость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работников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увеличить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налоговые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поступления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бюджеты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всех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бюджетной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системы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Российской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Федерации.</w:t>
      </w:r>
    </w:p>
    <w:p w14:paraId="7C1F8C5F" w14:textId="4424DE26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Организация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управления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реализацией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контроль</w:t>
      </w:r>
      <w:r w:rsidR="00D10C5F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ходом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её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выполнения.</w:t>
      </w:r>
    </w:p>
    <w:p w14:paraId="61591FC1" w14:textId="18D00504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Управление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заказчик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–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администрация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района.</w:t>
      </w:r>
    </w:p>
    <w:p w14:paraId="33242A12" w14:textId="156BE3B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Заказчик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учетом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выделяемых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финансовых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уточняет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затраты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оценочные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исполнителей.</w:t>
      </w:r>
    </w:p>
    <w:p w14:paraId="0D6ED127" w14:textId="2125C88C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Контроль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ходом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осуществляется: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администрацией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образования.</w:t>
      </w:r>
    </w:p>
    <w:p w14:paraId="6F5A8C1F" w14:textId="3E8188B6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Заказчик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координацию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деятельности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исполнителей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обеспечивая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согласованные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действия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также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использованию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средств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областного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бюджетов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внебюджетных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источников.</w:t>
      </w:r>
    </w:p>
    <w:p w14:paraId="7FBE81FC" w14:textId="7CBE2FC3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Исполнителями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являются:</w:t>
      </w:r>
    </w:p>
    <w:p w14:paraId="4A8DA326" w14:textId="5C7CBDF2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администрация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предприятия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организации,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определяемые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Федераль</w:t>
      </w:r>
      <w:r w:rsidRPr="001D7C24">
        <w:rPr>
          <w:rFonts w:ascii="Times New Roman" w:hAnsi="Times New Roman"/>
          <w:sz w:val="28"/>
          <w:szCs w:val="28"/>
        </w:rPr>
        <w:lastRenderedPageBreak/>
        <w:t>ным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законом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5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апреля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2013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N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44-ФЗ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«О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контрактной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системе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сфере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закупок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товаров,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работ,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услуг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государственных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нужд».</w:t>
      </w:r>
    </w:p>
    <w:p w14:paraId="36B8B35C" w14:textId="00662610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Заказчик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обеспечивает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подготовку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отчетных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исполнении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установленные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сроки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представляет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отчет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настоящей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Программы.</w:t>
      </w:r>
    </w:p>
    <w:p w14:paraId="49090775" w14:textId="62ED8E5E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Методика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расч</w:t>
      </w:r>
      <w:r w:rsidR="0033577E">
        <w:rPr>
          <w:rFonts w:ascii="Times New Roman" w:hAnsi="Times New Roman"/>
          <w:b/>
          <w:sz w:val="28"/>
          <w:szCs w:val="28"/>
        </w:rPr>
        <w:t>ё</w:t>
      </w:r>
      <w:r w:rsidRPr="001D7C24">
        <w:rPr>
          <w:rFonts w:ascii="Times New Roman" w:hAnsi="Times New Roman"/>
          <w:b/>
          <w:sz w:val="28"/>
          <w:szCs w:val="28"/>
        </w:rPr>
        <w:t>та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показателей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эффективности</w:t>
      </w:r>
      <w:r w:rsidR="00D10C5F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350202D8" w14:textId="0F1B4F5D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Оценка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осуществляется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учётом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количественных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качественных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момент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включения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(мероприятий)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программу.</w:t>
      </w:r>
    </w:p>
    <w:p w14:paraId="2933FB00" w14:textId="3F43D756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Эффективность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оценка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каждого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входящего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состав.</w:t>
      </w:r>
    </w:p>
    <w:p w14:paraId="4A31035E" w14:textId="296A84A0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Под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результативностью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понимается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степень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достижения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нефинансовых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555B1B38" w14:textId="2799F27E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Результативность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отношением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основе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проведения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анализа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233006AB" w14:textId="7A584479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Для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оценки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должны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быть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использованы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плановые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соответствующих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показателей.</w:t>
      </w:r>
    </w:p>
    <w:p w14:paraId="047C8100" w14:textId="6B66AEFE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Индекс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путем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соотношения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достигнутых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учетом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весового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показателя.</w:t>
      </w:r>
    </w:p>
    <w:p w14:paraId="376D9D4A" w14:textId="07B6B432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направленных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увеличение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применяется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сложившегося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запланированному.</w:t>
      </w:r>
    </w:p>
    <w:p w14:paraId="0337F3E2" w14:textId="748CF5E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использования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направленных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снижение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применяется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планового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сложившемуся.</w:t>
      </w:r>
    </w:p>
    <w:p w14:paraId="1493C9F8" w14:textId="5EAC8AE9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Весовое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(вес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показателя),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характеризующего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мероприятие,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рассчитывается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общему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количеству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целевых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показателей,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характеризующих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выполнение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программы.</w:t>
      </w:r>
    </w:p>
    <w:p w14:paraId="04B7F0AA" w14:textId="75D2F835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Под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эффективностью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понимается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затрат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достижение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(фактических)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нефинансовых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результатов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планируемым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затратам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1F984B67" w14:textId="1503BB88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Эффективность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эффективности.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определяется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отношение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объема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фактического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финансирования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скорректированный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lastRenderedPageBreak/>
        <w:t>индекс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результативности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плановому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объему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финансирования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30917740" w14:textId="659C696D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По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итогам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проведения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анализа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качественная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оценка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мероприятий.</w:t>
      </w:r>
    </w:p>
    <w:p w14:paraId="57989B01" w14:textId="6E9DB742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0,9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выше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признается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высоким.</w:t>
      </w:r>
    </w:p>
    <w:p w14:paraId="147F5D84" w14:textId="7EB2DB2E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от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0,8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0,9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признается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запланированным.</w:t>
      </w:r>
    </w:p>
    <w:p w14:paraId="753356DC" w14:textId="75B7CBFC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индекса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менее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0,8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уровень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признается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низким.</w:t>
      </w:r>
    </w:p>
    <w:p w14:paraId="4D9821D1" w14:textId="504D62EB" w:rsidR="00A35774" w:rsidRPr="001D7C24" w:rsidRDefault="00A35774" w:rsidP="001D7C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Муниципальная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программа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признается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эффективной,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случае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если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все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ее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мероприятия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являются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высоко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эффективными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или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достигнувшими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запланированного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уровня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эффективности.</w:t>
      </w:r>
    </w:p>
    <w:p w14:paraId="63066346" w14:textId="3B33FDDD" w:rsidR="00A35774" w:rsidRPr="001D7C24" w:rsidRDefault="00A35774" w:rsidP="001D7C2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Отч</w:t>
      </w:r>
      <w:r w:rsidR="001C76ED">
        <w:rPr>
          <w:rFonts w:ascii="Times New Roman" w:hAnsi="Times New Roman"/>
          <w:b/>
          <w:sz w:val="28"/>
          <w:szCs w:val="28"/>
        </w:rPr>
        <w:t>ё</w:t>
      </w:r>
      <w:r w:rsidRPr="001D7C24">
        <w:rPr>
          <w:rFonts w:ascii="Times New Roman" w:hAnsi="Times New Roman"/>
          <w:b/>
          <w:sz w:val="28"/>
          <w:szCs w:val="28"/>
        </w:rPr>
        <w:t>тность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ходе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программы.</w:t>
      </w:r>
    </w:p>
    <w:p w14:paraId="071B61D4" w14:textId="6D240652" w:rsidR="00A35774" w:rsidRPr="001D7C24" w:rsidRDefault="00A35774" w:rsidP="001D7C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D7C24">
        <w:rPr>
          <w:rFonts w:ascii="Times New Roman" w:hAnsi="Times New Roman"/>
          <w:sz w:val="28"/>
          <w:szCs w:val="28"/>
        </w:rPr>
        <w:t>Отч</w:t>
      </w:r>
      <w:r w:rsidR="001C76ED">
        <w:rPr>
          <w:rFonts w:ascii="Times New Roman" w:hAnsi="Times New Roman"/>
          <w:sz w:val="28"/>
          <w:szCs w:val="28"/>
        </w:rPr>
        <w:t>ё</w:t>
      </w:r>
      <w:r w:rsidRPr="001D7C24">
        <w:rPr>
          <w:rFonts w:ascii="Times New Roman" w:hAnsi="Times New Roman"/>
          <w:sz w:val="28"/>
          <w:szCs w:val="28"/>
        </w:rPr>
        <w:t>тность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производится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в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соответствии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с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порядком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разработки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и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утверждения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муниципальных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программ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sz w:val="28"/>
          <w:szCs w:val="28"/>
        </w:rPr>
        <w:t xml:space="preserve"> </w:t>
      </w:r>
      <w:r w:rsidRPr="001D7C24">
        <w:rPr>
          <w:rFonts w:ascii="Times New Roman" w:hAnsi="Times New Roman"/>
          <w:sz w:val="28"/>
          <w:szCs w:val="28"/>
        </w:rPr>
        <w:t>образования.</w:t>
      </w:r>
    </w:p>
    <w:p w14:paraId="4084BCFC" w14:textId="77777777" w:rsidR="00A35774" w:rsidRPr="001D7C24" w:rsidRDefault="00A35774" w:rsidP="001D7C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F52E783" w14:textId="77777777" w:rsidR="00A35774" w:rsidRPr="001D7C24" w:rsidRDefault="00A35774" w:rsidP="001D7C24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A35774" w:rsidRPr="001D7C24" w:rsidSect="0033577E">
          <w:pgSz w:w="11906" w:h="16838"/>
          <w:pgMar w:top="1440" w:right="1440" w:bottom="1440" w:left="1800" w:header="709" w:footer="709" w:gutter="0"/>
          <w:cols w:space="708"/>
          <w:docGrid w:linePitch="360"/>
        </w:sectPr>
      </w:pPr>
    </w:p>
    <w:p w14:paraId="6A886FDE" w14:textId="77CF7E5D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№</w:t>
      </w:r>
      <w:r w:rsidR="001C76ED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1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0F388B57" w14:textId="04C65215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к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программе</w:t>
      </w:r>
    </w:p>
    <w:p w14:paraId="07464D78" w14:textId="3E110B34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2F16A54C" w14:textId="68EC895B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дорог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12D03100" w14:textId="500C56A9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756EF03A" w14:textId="6DABF72A" w:rsidR="001C76ED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7573A2BD" w14:textId="6D72F19D" w:rsidR="00A35774" w:rsidRPr="001D7C24" w:rsidRDefault="001C76ED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="00A35774" w:rsidRPr="001D7C24">
        <w:rPr>
          <w:rFonts w:ascii="Times New Roman" w:hAnsi="Times New Roman"/>
          <w:bCs/>
          <w:sz w:val="28"/>
          <w:szCs w:val="28"/>
        </w:rPr>
        <w:t>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области»</w:t>
      </w:r>
    </w:p>
    <w:p w14:paraId="70371A21" w14:textId="77777777" w:rsidR="00A35774" w:rsidRPr="001D7C24" w:rsidRDefault="00A35774" w:rsidP="001D7C24">
      <w:pPr>
        <w:spacing w:after="0" w:line="240" w:lineRule="auto"/>
        <w:ind w:left="11328"/>
        <w:rPr>
          <w:rFonts w:ascii="Times New Roman" w:hAnsi="Times New Roman"/>
          <w:b/>
          <w:bCs/>
          <w:sz w:val="28"/>
          <w:szCs w:val="28"/>
        </w:rPr>
      </w:pPr>
    </w:p>
    <w:p w14:paraId="2E37BAFD" w14:textId="06E620DD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bCs/>
          <w:sz w:val="28"/>
          <w:szCs w:val="28"/>
        </w:rPr>
        <w:t>Планируемые</w:t>
      </w:r>
      <w:r w:rsidR="00946997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sz w:val="28"/>
          <w:szCs w:val="28"/>
        </w:rPr>
        <w:t>результаты</w:t>
      </w:r>
      <w:r w:rsidR="00946997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bCs/>
          <w:sz w:val="28"/>
          <w:szCs w:val="28"/>
        </w:rPr>
        <w:t>программы</w:t>
      </w:r>
      <w:r w:rsidR="00D10C5F" w:rsidRPr="001D7C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p w14:paraId="2B0D41F8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797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693"/>
        <w:gridCol w:w="2410"/>
        <w:gridCol w:w="992"/>
        <w:gridCol w:w="1559"/>
        <w:gridCol w:w="771"/>
        <w:gridCol w:w="850"/>
        <w:gridCol w:w="851"/>
        <w:gridCol w:w="850"/>
        <w:gridCol w:w="851"/>
        <w:gridCol w:w="850"/>
        <w:gridCol w:w="851"/>
        <w:gridCol w:w="1701"/>
      </w:tblGrid>
      <w:tr w:rsidR="00D10C5F" w:rsidRPr="001D7C24" w14:paraId="632055EA" w14:textId="77777777" w:rsidTr="00D10C5F">
        <w:trPr>
          <w:trHeight w:val="462"/>
          <w:tblCellSpacing w:w="5" w:type="nil"/>
        </w:trPr>
        <w:tc>
          <w:tcPr>
            <w:tcW w:w="568" w:type="dxa"/>
            <w:vMerge w:val="restart"/>
          </w:tcPr>
          <w:p w14:paraId="36A89A91" w14:textId="5BAF3139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N 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693" w:type="dxa"/>
            <w:vMerge w:val="restart"/>
          </w:tcPr>
          <w:p w14:paraId="7D3E6D7C" w14:textId="3F6361E5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Задачи, направленные на достижение цели</w:t>
            </w:r>
          </w:p>
        </w:tc>
        <w:tc>
          <w:tcPr>
            <w:tcW w:w="2410" w:type="dxa"/>
            <w:vMerge w:val="restart"/>
          </w:tcPr>
          <w:p w14:paraId="5EFB32D1" w14:textId="555E548C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Количественные и/или качественные целевые показатели, характеризующие достижение целей и решение задач</w:t>
            </w:r>
          </w:p>
        </w:tc>
        <w:tc>
          <w:tcPr>
            <w:tcW w:w="992" w:type="dxa"/>
            <w:vMerge w:val="restart"/>
          </w:tcPr>
          <w:p w14:paraId="65D97708" w14:textId="26C57794" w:rsidR="00D10C5F" w:rsidRPr="001D7C24" w:rsidRDefault="00D10C5F" w:rsidP="001D7C24">
            <w:pPr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559" w:type="dxa"/>
            <w:vMerge w:val="restart"/>
          </w:tcPr>
          <w:p w14:paraId="62B85874" w14:textId="701E0D5C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на начало реализации программы </w:t>
            </w:r>
          </w:p>
          <w:p w14:paraId="55263F38" w14:textId="148EF8E1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(за период с 2018г. по 2020г.)</w:t>
            </w:r>
          </w:p>
        </w:tc>
        <w:tc>
          <w:tcPr>
            <w:tcW w:w="5874" w:type="dxa"/>
            <w:gridSpan w:val="7"/>
          </w:tcPr>
          <w:p w14:paraId="0B0E1B19" w14:textId="101CFD1D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Планируемое значение показателя по годам реализации </w:t>
            </w:r>
          </w:p>
        </w:tc>
        <w:tc>
          <w:tcPr>
            <w:tcW w:w="1701" w:type="dxa"/>
          </w:tcPr>
          <w:p w14:paraId="31BAB78C" w14:textId="56D38124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Окончательные результаты</w:t>
            </w:r>
          </w:p>
        </w:tc>
      </w:tr>
      <w:tr w:rsidR="00D10C5F" w:rsidRPr="001D7C24" w14:paraId="15A6BAF3" w14:textId="77777777" w:rsidTr="00D10C5F">
        <w:trPr>
          <w:trHeight w:val="467"/>
          <w:tblCellSpacing w:w="5" w:type="nil"/>
        </w:trPr>
        <w:tc>
          <w:tcPr>
            <w:tcW w:w="568" w:type="dxa"/>
            <w:vMerge/>
          </w:tcPr>
          <w:p w14:paraId="6A8CECF6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3B6B9C58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A59A2ED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BCC3876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749EE2F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1" w:type="dxa"/>
          </w:tcPr>
          <w:p w14:paraId="0E758D8D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50" w:type="dxa"/>
          </w:tcPr>
          <w:p w14:paraId="4EC404B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851" w:type="dxa"/>
          </w:tcPr>
          <w:p w14:paraId="50F56D38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850" w:type="dxa"/>
          </w:tcPr>
          <w:p w14:paraId="726BD28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</w:tcPr>
          <w:p w14:paraId="2D78BFC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</w:tcPr>
          <w:p w14:paraId="12CDF8DE" w14:textId="0DF9AC1D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</w:tcPr>
          <w:p w14:paraId="1CD36A97" w14:textId="12F1BAAC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  <w:tc>
          <w:tcPr>
            <w:tcW w:w="1701" w:type="dxa"/>
          </w:tcPr>
          <w:p w14:paraId="0C618E8F" w14:textId="17A31AC3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</w:tr>
      <w:tr w:rsidR="00D10C5F" w:rsidRPr="001D7C24" w14:paraId="5D367249" w14:textId="77777777" w:rsidTr="00D10C5F">
        <w:trPr>
          <w:trHeight w:val="164"/>
          <w:tblCellSpacing w:w="5" w:type="nil"/>
        </w:trPr>
        <w:tc>
          <w:tcPr>
            <w:tcW w:w="568" w:type="dxa"/>
          </w:tcPr>
          <w:p w14:paraId="385EBC31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25667B52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6795B242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74E47407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7B44198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71" w:type="dxa"/>
          </w:tcPr>
          <w:p w14:paraId="7E93C93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14:paraId="069B7BAF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14:paraId="15E4925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14:paraId="7CCDC13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14:paraId="7C79E64B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2D21A23C" w14:textId="3E4C9546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14:paraId="060B658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B84B591" w14:textId="75ACECF5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10C5F" w:rsidRPr="001D7C24" w14:paraId="4008EC4F" w14:textId="77777777" w:rsidTr="00D10C5F">
        <w:trPr>
          <w:trHeight w:val="603"/>
          <w:tblCellSpacing w:w="5" w:type="nil"/>
        </w:trPr>
        <w:tc>
          <w:tcPr>
            <w:tcW w:w="568" w:type="dxa"/>
            <w:vMerge w:val="restart"/>
          </w:tcPr>
          <w:p w14:paraId="0CCB490B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14:paraId="6DBDDB66" w14:textId="5F17F3B3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Основное мероприятие:</w:t>
            </w:r>
          </w:p>
          <w:p w14:paraId="2796BEEF" w14:textId="46D08483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highlight w:val="cyan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Ремонт, содержание автомобильных дорог местного значения.</w:t>
            </w:r>
          </w:p>
        </w:tc>
        <w:tc>
          <w:tcPr>
            <w:tcW w:w="2410" w:type="dxa"/>
            <w:vAlign w:val="center"/>
          </w:tcPr>
          <w:p w14:paraId="5D27996F" w14:textId="16604F2D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Количество отремонтированных дорог </w:t>
            </w:r>
          </w:p>
        </w:tc>
        <w:tc>
          <w:tcPr>
            <w:tcW w:w="992" w:type="dxa"/>
            <w:vAlign w:val="center"/>
          </w:tcPr>
          <w:p w14:paraId="53362385" w14:textId="713E40F6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тыс. м2</w:t>
            </w:r>
          </w:p>
        </w:tc>
        <w:tc>
          <w:tcPr>
            <w:tcW w:w="1559" w:type="dxa"/>
            <w:vAlign w:val="center"/>
          </w:tcPr>
          <w:p w14:paraId="5EFD8A3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59,8</w:t>
            </w:r>
          </w:p>
        </w:tc>
        <w:tc>
          <w:tcPr>
            <w:tcW w:w="771" w:type="dxa"/>
            <w:vAlign w:val="center"/>
          </w:tcPr>
          <w:p w14:paraId="3FAD601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21,51</w:t>
            </w:r>
          </w:p>
        </w:tc>
        <w:tc>
          <w:tcPr>
            <w:tcW w:w="850" w:type="dxa"/>
            <w:vAlign w:val="center"/>
          </w:tcPr>
          <w:p w14:paraId="794B2318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18,83</w:t>
            </w:r>
          </w:p>
        </w:tc>
        <w:tc>
          <w:tcPr>
            <w:tcW w:w="851" w:type="dxa"/>
            <w:vAlign w:val="center"/>
          </w:tcPr>
          <w:p w14:paraId="528E5564" w14:textId="3E6A088C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14,32</w:t>
            </w:r>
          </w:p>
        </w:tc>
        <w:tc>
          <w:tcPr>
            <w:tcW w:w="850" w:type="dxa"/>
            <w:vAlign w:val="center"/>
          </w:tcPr>
          <w:p w14:paraId="396EB8F7" w14:textId="5A066C41" w:rsidR="00D10C5F" w:rsidRPr="001D7C24" w:rsidRDefault="00B864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16,43</w:t>
            </w:r>
          </w:p>
        </w:tc>
        <w:tc>
          <w:tcPr>
            <w:tcW w:w="851" w:type="dxa"/>
            <w:vAlign w:val="center"/>
          </w:tcPr>
          <w:p w14:paraId="67BABB30" w14:textId="608CE351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15,</w:t>
            </w:r>
            <w:r w:rsidR="00881E80" w:rsidRPr="001D7C24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850" w:type="dxa"/>
            <w:vAlign w:val="center"/>
          </w:tcPr>
          <w:p w14:paraId="4D7FF6C0" w14:textId="3C3ED664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9</w:t>
            </w:r>
            <w:r w:rsidR="00B86474" w:rsidRPr="001D7C24">
              <w:rPr>
                <w:rFonts w:ascii="Times New Roman" w:hAnsi="Times New Roman"/>
                <w:sz w:val="28"/>
                <w:szCs w:val="28"/>
              </w:rPr>
              <w:t>,05</w:t>
            </w:r>
          </w:p>
        </w:tc>
        <w:tc>
          <w:tcPr>
            <w:tcW w:w="851" w:type="dxa"/>
            <w:vAlign w:val="center"/>
          </w:tcPr>
          <w:p w14:paraId="3215707F" w14:textId="6CD448B4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sz w:val="28"/>
                <w:szCs w:val="28"/>
              </w:rPr>
              <w:t>4,24</w:t>
            </w:r>
          </w:p>
        </w:tc>
        <w:tc>
          <w:tcPr>
            <w:tcW w:w="1701" w:type="dxa"/>
            <w:vAlign w:val="center"/>
          </w:tcPr>
          <w:p w14:paraId="01AC0A04" w14:textId="0DABD6F1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10C5F" w:rsidRPr="001D7C24" w14:paraId="2572E720" w14:textId="77777777" w:rsidTr="00B86474">
        <w:trPr>
          <w:trHeight w:val="272"/>
          <w:tblCellSpacing w:w="5" w:type="nil"/>
        </w:trPr>
        <w:tc>
          <w:tcPr>
            <w:tcW w:w="568" w:type="dxa"/>
            <w:vMerge/>
          </w:tcPr>
          <w:p w14:paraId="315E56AA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B2F7893" w14:textId="77777777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37315773" w14:textId="7D8DF111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Рост показателя</w:t>
            </w:r>
          </w:p>
        </w:tc>
        <w:tc>
          <w:tcPr>
            <w:tcW w:w="992" w:type="dxa"/>
            <w:vAlign w:val="center"/>
          </w:tcPr>
          <w:p w14:paraId="7AF4AB8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764F7D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71" w:type="dxa"/>
            <w:vAlign w:val="center"/>
          </w:tcPr>
          <w:p w14:paraId="1785BE8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21,51</w:t>
            </w:r>
          </w:p>
        </w:tc>
        <w:tc>
          <w:tcPr>
            <w:tcW w:w="850" w:type="dxa"/>
            <w:vAlign w:val="center"/>
          </w:tcPr>
          <w:p w14:paraId="00EA90A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40,34</w:t>
            </w:r>
          </w:p>
        </w:tc>
        <w:tc>
          <w:tcPr>
            <w:tcW w:w="851" w:type="dxa"/>
            <w:vAlign w:val="center"/>
          </w:tcPr>
          <w:p w14:paraId="41BBB061" w14:textId="42AE60F1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54,66</w:t>
            </w:r>
          </w:p>
        </w:tc>
        <w:tc>
          <w:tcPr>
            <w:tcW w:w="850" w:type="dxa"/>
            <w:vAlign w:val="center"/>
          </w:tcPr>
          <w:p w14:paraId="586A5A0C" w14:textId="48597234" w:rsidR="00D10C5F" w:rsidRPr="001D7C24" w:rsidRDefault="00B86474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71,09</w:t>
            </w:r>
          </w:p>
        </w:tc>
        <w:tc>
          <w:tcPr>
            <w:tcW w:w="851" w:type="dxa"/>
            <w:vAlign w:val="center"/>
          </w:tcPr>
          <w:p w14:paraId="030D5761" w14:textId="7BCA6880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86,</w:t>
            </w:r>
            <w:r w:rsidR="00881E80" w:rsidRPr="001D7C24">
              <w:rPr>
                <w:rFonts w:ascii="Times New Roman" w:hAnsi="Times New Roman"/>
                <w:i/>
                <w:sz w:val="28"/>
                <w:szCs w:val="28"/>
              </w:rPr>
              <w:t>44</w:t>
            </w:r>
          </w:p>
        </w:tc>
        <w:tc>
          <w:tcPr>
            <w:tcW w:w="850" w:type="dxa"/>
            <w:vAlign w:val="center"/>
          </w:tcPr>
          <w:p w14:paraId="01F566E9" w14:textId="1F45F630" w:rsidR="00D10C5F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95,</w:t>
            </w:r>
            <w:r w:rsidR="00881E80" w:rsidRPr="001D7C24">
              <w:rPr>
                <w:rFonts w:ascii="Times New Roman" w:hAnsi="Times New Roman"/>
                <w:i/>
                <w:sz w:val="28"/>
                <w:szCs w:val="28"/>
              </w:rPr>
              <w:t>49</w:t>
            </w:r>
          </w:p>
        </w:tc>
        <w:tc>
          <w:tcPr>
            <w:tcW w:w="851" w:type="dxa"/>
            <w:vAlign w:val="center"/>
          </w:tcPr>
          <w:p w14:paraId="67337B2E" w14:textId="6C0ED634" w:rsidR="00D10C5F" w:rsidRPr="001D7C24" w:rsidRDefault="00881E80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i/>
                <w:sz w:val="28"/>
                <w:szCs w:val="28"/>
              </w:rPr>
              <w:t>99,73</w:t>
            </w:r>
          </w:p>
        </w:tc>
        <w:tc>
          <w:tcPr>
            <w:tcW w:w="1701" w:type="dxa"/>
            <w:vAlign w:val="center"/>
          </w:tcPr>
          <w:p w14:paraId="31DDCF9F" w14:textId="00629CE9" w:rsidR="00D10C5F" w:rsidRPr="001D7C24" w:rsidRDefault="00E52F83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99,73</w:t>
            </w:r>
          </w:p>
        </w:tc>
      </w:tr>
      <w:tr w:rsidR="00D10C5F" w:rsidRPr="001D7C24" w14:paraId="670320D8" w14:textId="77777777" w:rsidTr="00D10C5F">
        <w:trPr>
          <w:trHeight w:val="948"/>
          <w:tblCellSpacing w:w="5" w:type="nil"/>
        </w:trPr>
        <w:tc>
          <w:tcPr>
            <w:tcW w:w="568" w:type="dxa"/>
            <w:vMerge w:val="restart"/>
          </w:tcPr>
          <w:p w14:paraId="4419715E" w14:textId="69A115BF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2693" w:type="dxa"/>
            <w:vMerge w:val="restart"/>
          </w:tcPr>
          <w:p w14:paraId="1F1F0C93" w14:textId="537439BC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Основное мероприятие: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Обеспечение развития транспорт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ной инфраструктуры</w:t>
            </w:r>
          </w:p>
        </w:tc>
        <w:tc>
          <w:tcPr>
            <w:tcW w:w="2410" w:type="dxa"/>
            <w:vAlign w:val="center"/>
          </w:tcPr>
          <w:p w14:paraId="05322CB0" w14:textId="5FB5C414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Количество разработанных проектов с положитель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ным заключением государственной экспертизы </w:t>
            </w:r>
          </w:p>
        </w:tc>
        <w:tc>
          <w:tcPr>
            <w:tcW w:w="992" w:type="dxa"/>
            <w:vAlign w:val="center"/>
          </w:tcPr>
          <w:p w14:paraId="70E901C6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F5FEB8" w14:textId="37148680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71" w:type="dxa"/>
            <w:vAlign w:val="center"/>
          </w:tcPr>
          <w:p w14:paraId="3939A10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2E253C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FB46D1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C9813D" w14:textId="490B1152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086FED6F" w14:textId="08D5803B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5F5695B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1DE5C4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8F480EF" w14:textId="331347B5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C5F" w:rsidRPr="001D7C24" w14:paraId="618D2189" w14:textId="77777777" w:rsidTr="00D10C5F">
        <w:trPr>
          <w:trHeight w:val="272"/>
          <w:tblCellSpacing w:w="5" w:type="nil"/>
        </w:trPr>
        <w:tc>
          <w:tcPr>
            <w:tcW w:w="568" w:type="dxa"/>
            <w:vMerge/>
          </w:tcPr>
          <w:p w14:paraId="7E0FFE5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469E5EAC" w14:textId="77777777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highlight w:val="yellow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44A2D682" w14:textId="60BAF0B7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Рост показателя</w:t>
            </w:r>
          </w:p>
        </w:tc>
        <w:tc>
          <w:tcPr>
            <w:tcW w:w="992" w:type="dxa"/>
            <w:vAlign w:val="center"/>
          </w:tcPr>
          <w:p w14:paraId="360C13E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863E36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71" w:type="dxa"/>
            <w:vAlign w:val="center"/>
          </w:tcPr>
          <w:p w14:paraId="7B189F0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A99552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764F7B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77FD7A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E81405D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14:paraId="5B641654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14:paraId="09DCD1FA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F8F250C" w14:textId="3A87E158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</w:tr>
      <w:tr w:rsidR="00D10C5F" w:rsidRPr="001D7C24" w14:paraId="1CC0D6E6" w14:textId="77777777" w:rsidTr="00D10C5F">
        <w:trPr>
          <w:trHeight w:val="658"/>
          <w:tblCellSpacing w:w="5" w:type="nil"/>
        </w:trPr>
        <w:tc>
          <w:tcPr>
            <w:tcW w:w="568" w:type="dxa"/>
            <w:vMerge w:val="restart"/>
          </w:tcPr>
          <w:p w14:paraId="7E4C7F6C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14:paraId="57C15FB3" w14:textId="7CA71055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Основное мероприятие:</w:t>
            </w:r>
          </w:p>
          <w:p w14:paraId="30812D78" w14:textId="75EABEC8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Строительство, реконструкция и капитальный ремонт улично-дорожной сети</w:t>
            </w:r>
          </w:p>
        </w:tc>
        <w:tc>
          <w:tcPr>
            <w:tcW w:w="2410" w:type="dxa"/>
            <w:vAlign w:val="center"/>
          </w:tcPr>
          <w:p w14:paraId="66BA2D75" w14:textId="60C3E7EE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Количество построенных дорог, тротуаров</w:t>
            </w:r>
          </w:p>
        </w:tc>
        <w:tc>
          <w:tcPr>
            <w:tcW w:w="992" w:type="dxa"/>
            <w:vAlign w:val="center"/>
          </w:tcPr>
          <w:p w14:paraId="0F6ECBAE" w14:textId="25ED74A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тыс. м2</w:t>
            </w:r>
          </w:p>
        </w:tc>
        <w:tc>
          <w:tcPr>
            <w:tcW w:w="1559" w:type="dxa"/>
            <w:vAlign w:val="center"/>
          </w:tcPr>
          <w:p w14:paraId="28889473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771" w:type="dxa"/>
            <w:vAlign w:val="center"/>
          </w:tcPr>
          <w:p w14:paraId="1AB3C922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E37F08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43130FFC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D58FF27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A415561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94450CF" w14:textId="07CAFE55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21601A1D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7755EC0" w14:textId="6AFE2661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C5F" w:rsidRPr="001D7C24" w14:paraId="4D8670B4" w14:textId="77777777" w:rsidTr="00D10C5F">
        <w:trPr>
          <w:trHeight w:val="258"/>
          <w:tblCellSpacing w:w="5" w:type="nil"/>
        </w:trPr>
        <w:tc>
          <w:tcPr>
            <w:tcW w:w="568" w:type="dxa"/>
            <w:vMerge/>
          </w:tcPr>
          <w:p w14:paraId="2D0105A8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1B42B82E" w14:textId="77777777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69A06E63" w14:textId="35BE88DC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1D7C24">
              <w:rPr>
                <w:rFonts w:ascii="Times New Roman" w:hAnsi="Times New Roman"/>
                <w:i/>
                <w:sz w:val="28"/>
                <w:szCs w:val="28"/>
              </w:rPr>
              <w:t>Рост показателя</w:t>
            </w:r>
          </w:p>
        </w:tc>
        <w:tc>
          <w:tcPr>
            <w:tcW w:w="992" w:type="dxa"/>
            <w:vAlign w:val="center"/>
          </w:tcPr>
          <w:p w14:paraId="4AB7B636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4D6253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71" w:type="dxa"/>
            <w:vAlign w:val="center"/>
          </w:tcPr>
          <w:p w14:paraId="265D67AC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85F0507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050CBB1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6A2F93A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453FFB30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14:paraId="2301C1D9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851" w:type="dxa"/>
          </w:tcPr>
          <w:p w14:paraId="0693006B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2944777" w14:textId="7ED68400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D10C5F" w:rsidRPr="001D7C24" w14:paraId="3ABF931F" w14:textId="77777777" w:rsidTr="00D10C5F">
        <w:trPr>
          <w:trHeight w:val="258"/>
          <w:tblCellSpacing w:w="5" w:type="nil"/>
        </w:trPr>
        <w:tc>
          <w:tcPr>
            <w:tcW w:w="568" w:type="dxa"/>
          </w:tcPr>
          <w:p w14:paraId="399E8661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693" w:type="dxa"/>
          </w:tcPr>
          <w:p w14:paraId="1195FAAD" w14:textId="45D332DE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</w:rPr>
              <w:t>Основное мероприятие:</w:t>
            </w:r>
            <w:r w:rsidRPr="001D7C24">
              <w:rPr>
                <w:rFonts w:ascii="Times New Roman" w:hAnsi="Times New Roman"/>
                <w:sz w:val="28"/>
                <w:szCs w:val="28"/>
                <w:u w:val="single"/>
              </w:rPr>
              <w:br/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  <w:p w14:paraId="41BE849B" w14:textId="77777777" w:rsidR="00D10C5F" w:rsidRPr="001D7C24" w:rsidRDefault="00D10C5F" w:rsidP="001D7C24">
            <w:pPr>
              <w:pStyle w:val="HTML"/>
              <w:ind w:left="22" w:hanging="2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4F20C45" w14:textId="12673507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Прирост протяженности сети автомобильных дорог общего пользования местного значения </w:t>
            </w:r>
            <w:proofErr w:type="gramStart"/>
            <w:r w:rsidRPr="001D7C24">
              <w:rPr>
                <w:rFonts w:ascii="Times New Roman" w:hAnsi="Times New Roman"/>
                <w:sz w:val="28"/>
                <w:szCs w:val="28"/>
              </w:rPr>
              <w:t>сельского  поселения</w:t>
            </w:r>
            <w:proofErr w:type="gramEnd"/>
            <w:r w:rsidRPr="001D7C24">
              <w:rPr>
                <w:rFonts w:ascii="Times New Roman" w:hAnsi="Times New Roman"/>
                <w:sz w:val="28"/>
                <w:szCs w:val="28"/>
              </w:rPr>
              <w:t xml:space="preserve"> области, соответствующих нормативным требованиям к транспортно-эксплуатационному состоянию в результате дорожной деятельности</w:t>
            </w:r>
          </w:p>
        </w:tc>
        <w:tc>
          <w:tcPr>
            <w:tcW w:w="992" w:type="dxa"/>
            <w:vAlign w:val="center"/>
          </w:tcPr>
          <w:p w14:paraId="14CD845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1559" w:type="dxa"/>
            <w:vAlign w:val="center"/>
          </w:tcPr>
          <w:p w14:paraId="2B5BC0B3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71" w:type="dxa"/>
            <w:vAlign w:val="center"/>
          </w:tcPr>
          <w:p w14:paraId="79FC4F7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F828504" w14:textId="2B3CDCE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2D35C831" w14:textId="193F4E08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34DBC32" w14:textId="46694CB4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iCs/>
                <w:sz w:val="28"/>
                <w:szCs w:val="28"/>
              </w:rPr>
              <w:t>3,813</w:t>
            </w:r>
          </w:p>
        </w:tc>
        <w:tc>
          <w:tcPr>
            <w:tcW w:w="851" w:type="dxa"/>
            <w:vAlign w:val="center"/>
          </w:tcPr>
          <w:p w14:paraId="4C63AE98" w14:textId="77777777" w:rsidR="00D10C5F" w:rsidRPr="001D7C24" w:rsidRDefault="0074224B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3,</w:t>
            </w:r>
            <w:r w:rsidR="00881E80"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422</w:t>
            </w:r>
          </w:p>
          <w:p w14:paraId="58398D13" w14:textId="6B0C27E7" w:rsidR="00881E80" w:rsidRPr="001D7C24" w:rsidRDefault="00881E80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D25AAA5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B27D99E" w14:textId="77777777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2E5F39D" w14:textId="5083CBA2" w:rsidR="00D10C5F" w:rsidRPr="001D7C24" w:rsidRDefault="00D10C5F" w:rsidP="001D7C2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14:paraId="627BD1DE" w14:textId="77777777" w:rsidR="00A35774" w:rsidRPr="001D7C24" w:rsidRDefault="00A35774" w:rsidP="001D7C2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32F2809" w14:textId="1A13772B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br w:type="page"/>
      </w:r>
      <w:r w:rsidRPr="001D7C24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№</w:t>
      </w:r>
      <w:r w:rsidR="001C76ED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2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031FBAD0" w14:textId="6580B688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к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программе</w:t>
      </w:r>
    </w:p>
    <w:p w14:paraId="734E735C" w14:textId="68916092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23AC7A4D" w14:textId="31B4C917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дорог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2ADC9957" w14:textId="24D63C4B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31132DE0" w14:textId="77777777" w:rsidR="001C76ED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4FB03BB0" w14:textId="21426B28" w:rsidR="00A35774" w:rsidRPr="001D7C24" w:rsidRDefault="001C76ED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="00A35774" w:rsidRPr="001D7C24">
        <w:rPr>
          <w:rFonts w:ascii="Times New Roman" w:hAnsi="Times New Roman"/>
          <w:bCs/>
          <w:sz w:val="28"/>
          <w:szCs w:val="28"/>
        </w:rPr>
        <w:t>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области»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36EE9D3D" w14:textId="77777777" w:rsidR="00A35774" w:rsidRPr="001D7C24" w:rsidRDefault="00A35774" w:rsidP="001D7C24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7B12FFE1" w14:textId="73D868E3" w:rsidR="00A35774" w:rsidRPr="001D7C24" w:rsidRDefault="00A35774" w:rsidP="001D7C2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Обоснование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финансовых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ресурсов,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необходимых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для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реализации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</w:p>
    <w:p w14:paraId="22EF48F6" w14:textId="03B55949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p w14:paraId="50CEC056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tbl>
      <w:tblPr>
        <w:tblW w:w="1541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2835"/>
        <w:gridCol w:w="3402"/>
        <w:gridCol w:w="2797"/>
      </w:tblGrid>
      <w:tr w:rsidR="00A35774" w:rsidRPr="001D7C24" w14:paraId="4285A4C9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B36" w14:textId="4C747864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программы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(подпрограммы)</w:t>
            </w:r>
            <w:hyperlink w:anchor="Par457" w:history="1">
              <w:r w:rsidRPr="001D7C24">
                <w:rPr>
                  <w:rFonts w:ascii="Times New Roman" w:hAnsi="Times New Roman"/>
                  <w:sz w:val="28"/>
                  <w:szCs w:val="28"/>
                </w:rPr>
                <w:t>*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8389" w14:textId="22ECCE90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Источник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EC19" w14:textId="7CF746A4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Конечный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результат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3FF1" w14:textId="365AD086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Общий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объем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D7C24">
              <w:rPr>
                <w:rFonts w:ascii="Times New Roman" w:hAnsi="Times New Roman"/>
                <w:sz w:val="28"/>
                <w:szCs w:val="28"/>
              </w:rPr>
              <w:t>финансовых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ресурсов</w:t>
            </w:r>
            <w:proofErr w:type="gramEnd"/>
            <w:r w:rsidRPr="001D7C24">
              <w:rPr>
                <w:rFonts w:ascii="Times New Roman" w:hAnsi="Times New Roman"/>
                <w:sz w:val="28"/>
                <w:szCs w:val="28"/>
              </w:rPr>
              <w:t>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необходимых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для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мероприятия,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том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числе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по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годам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D79E" w14:textId="6D25D98A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Эксплуатационные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расходы,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возникающие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результате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</w:tr>
      <w:tr w:rsidR="00A35774" w:rsidRPr="001D7C24" w14:paraId="7D23F573" w14:textId="77777777" w:rsidTr="001B52C7">
        <w:trPr>
          <w:trHeight w:val="232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8B70" w14:textId="77777777" w:rsidR="00A35774" w:rsidRPr="001D7C24" w:rsidRDefault="00A35774" w:rsidP="001D7C24">
            <w:pPr>
              <w:pStyle w:val="HTML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080E" w14:textId="77777777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B5B0" w14:textId="77777777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E80C" w14:textId="77777777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D64B" w14:textId="77777777" w:rsidR="00A35774" w:rsidRPr="001D7C24" w:rsidRDefault="00A3577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35774" w:rsidRPr="001D7C24" w14:paraId="5D42E9BD" w14:textId="77777777" w:rsidTr="00C44E5B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46DE" w14:textId="3FFBAA09" w:rsidR="00A35774" w:rsidRPr="001D7C24" w:rsidRDefault="00A35774" w:rsidP="001D7C24">
            <w:pPr>
              <w:pStyle w:val="HTML"/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Основное</w:t>
            </w:r>
            <w:r w:rsidR="00946997"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мероприятие</w:t>
            </w:r>
            <w:r w:rsidR="00946997"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u w:val="single"/>
                <w:lang w:val="ru-RU" w:eastAsia="ru-RU"/>
              </w:rPr>
              <w:t>1</w:t>
            </w:r>
          </w:p>
          <w:p w14:paraId="0B87A9DD" w14:textId="31A45893" w:rsidR="00A35774" w:rsidRPr="001D7C24" w:rsidRDefault="00A35774" w:rsidP="001D7C24">
            <w:pPr>
              <w:pStyle w:val="HTML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Ремонт,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содержание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автомобильных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местного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значения.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3662" w14:textId="02E565B4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фонд.</w:t>
            </w:r>
          </w:p>
          <w:p w14:paraId="140F4929" w14:textId="07A0008E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фонд.</w:t>
            </w:r>
          </w:p>
          <w:p w14:paraId="2976719A" w14:textId="1ED92005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бюджет.</w:t>
            </w:r>
          </w:p>
          <w:p w14:paraId="3FF0F444" w14:textId="56B34D0D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ADF2" w14:textId="52321F07" w:rsidR="00A35774" w:rsidRPr="001D7C24" w:rsidRDefault="00DB0582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9</w:t>
            </w:r>
            <w:r w:rsidR="00B657C2" w:rsidRPr="001D7C24">
              <w:rPr>
                <w:rFonts w:ascii="Times New Roman" w:hAnsi="Times New Roman"/>
                <w:sz w:val="28"/>
                <w:szCs w:val="28"/>
              </w:rPr>
              <w:t>9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,</w:t>
            </w:r>
            <w:r w:rsidR="00B657C2" w:rsidRPr="001D7C24">
              <w:rPr>
                <w:rFonts w:ascii="Times New Roman" w:hAnsi="Times New Roman"/>
                <w:sz w:val="28"/>
                <w:szCs w:val="28"/>
              </w:rPr>
              <w:t>73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sz w:val="28"/>
                <w:szCs w:val="28"/>
              </w:rPr>
              <w:t>м2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sz w:val="28"/>
                <w:szCs w:val="28"/>
              </w:rPr>
              <w:t>отремонтированных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DD35" w14:textId="1480B80B" w:rsidR="00A35774" w:rsidRPr="001D7C24" w:rsidRDefault="00D7514B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68872,3</w:t>
            </w:r>
            <w:r w:rsidR="00946997"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sz w:val="28"/>
                <w:szCs w:val="28"/>
              </w:rPr>
              <w:t>руб.</w:t>
            </w:r>
          </w:p>
          <w:p w14:paraId="5A8AE7E2" w14:textId="464325F1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2022г.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0E3" w:rsidRPr="001D7C24">
              <w:rPr>
                <w:rFonts w:ascii="Times New Roman" w:hAnsi="Times New Roman"/>
                <w:sz w:val="28"/>
                <w:szCs w:val="28"/>
              </w:rPr>
              <w:t>6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0E3" w:rsidRPr="001D7C24">
              <w:rPr>
                <w:rFonts w:ascii="Times New Roman" w:hAnsi="Times New Roman"/>
                <w:sz w:val="28"/>
                <w:szCs w:val="28"/>
              </w:rPr>
              <w:t>161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,4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1DEEBAB3" w14:textId="02BDCBE1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2023г.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0E3" w:rsidRPr="001D7C24">
              <w:rPr>
                <w:rFonts w:ascii="Times New Roman" w:hAnsi="Times New Roman"/>
                <w:sz w:val="28"/>
                <w:szCs w:val="28"/>
              </w:rPr>
              <w:t>3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0E3" w:rsidRPr="001D7C24">
              <w:rPr>
                <w:rFonts w:ascii="Times New Roman" w:hAnsi="Times New Roman"/>
                <w:sz w:val="28"/>
                <w:szCs w:val="28"/>
              </w:rPr>
              <w:t>731,5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6A7D173A" w14:textId="46B75828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2024г.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sz w:val="28"/>
                <w:szCs w:val="28"/>
              </w:rPr>
              <w:t>6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sz w:val="28"/>
                <w:szCs w:val="28"/>
              </w:rPr>
              <w:t>441,5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5BF100BB" w14:textId="1CBED013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2025г.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sz w:val="28"/>
                <w:szCs w:val="28"/>
              </w:rPr>
              <w:t>4</w:t>
            </w:r>
            <w:r w:rsidR="00E9489B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sz w:val="28"/>
                <w:szCs w:val="28"/>
              </w:rPr>
              <w:t>709,9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7CDEDA61" w14:textId="2A16641A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2026г.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0DAE" w:rsidRPr="001D7C24">
              <w:rPr>
                <w:rFonts w:ascii="Times New Roman" w:hAnsi="Times New Roman"/>
                <w:sz w:val="28"/>
                <w:szCs w:val="28"/>
              </w:rPr>
              <w:t>11 191,7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14:paraId="2FBB8519" w14:textId="19137907" w:rsidR="004B6A37" w:rsidRPr="001D7C24" w:rsidRDefault="004B6A3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2027г.-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18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015,7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руб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7B5FF04" w14:textId="1B16D04C" w:rsidR="00D10C5F" w:rsidRPr="001D7C24" w:rsidRDefault="00D10C5F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2028г.- 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18</w:t>
            </w:r>
            <w:r w:rsidR="00255D42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sz w:val="28"/>
                <w:szCs w:val="28"/>
              </w:rPr>
              <w:t>620,6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2AAD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35774" w:rsidRPr="001D7C24" w14:paraId="6BA4EC5D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EF05" w14:textId="527F0C0E" w:rsidR="00A35774" w:rsidRPr="001D7C24" w:rsidRDefault="00A35774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Основное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мероприятие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2</w:t>
            </w:r>
          </w:p>
          <w:p w14:paraId="10977A38" w14:textId="1B3647D2" w:rsidR="00A35774" w:rsidRPr="001D7C24" w:rsidRDefault="00A35774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Обеспечение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развития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транспортной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инфраструктуры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834C" w14:textId="28335E2B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Областной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7911C2FD" w14:textId="796EDC8B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39724F95" w14:textId="51717890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бюджет.</w:t>
            </w:r>
          </w:p>
          <w:p w14:paraId="7163E1B7" w14:textId="7E535191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источники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A7A" w14:textId="60960158" w:rsidR="002C389E" w:rsidRPr="001D7C24" w:rsidRDefault="003540E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проект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улично-дорожной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C389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сети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1A1F6A80" w14:textId="1582F3E2" w:rsidR="002C389E" w:rsidRPr="001D7C24" w:rsidRDefault="002C389E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(с.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Подсосенки,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Головановский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  <w:p w14:paraId="42458279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2ADA" w14:textId="10A7A3B3" w:rsidR="00A35774" w:rsidRPr="001D7C24" w:rsidRDefault="00D7514B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25370,0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руб.</w:t>
            </w:r>
          </w:p>
          <w:p w14:paraId="6497F7A9" w14:textId="3BD04B5B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2022г.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35050203" w14:textId="5350835F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2023г.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1C2AEAFC" w14:textId="48B28C5B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2024г.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4E9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35857A5F" w14:textId="01EB796F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73E4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23 088,5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C74B6A7" w14:textId="5F411A0E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  <w:r w:rsidR="00E9489B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7514B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070,</w:t>
            </w:r>
            <w:proofErr w:type="gramStart"/>
            <w:r w:rsidR="00D7514B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proofErr w:type="gramEnd"/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5C866B27" w14:textId="77777777" w:rsidR="004B6A37" w:rsidRPr="001D7C24" w:rsidRDefault="007B241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2027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AEEF4B2" w14:textId="77777777" w:rsidR="00DB3870" w:rsidRPr="001D7C24" w:rsidRDefault="00DB3870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2027г. – 0,0 тыс. руб.</w:t>
            </w:r>
          </w:p>
          <w:p w14:paraId="5CB46A86" w14:textId="31189E8A" w:rsidR="003B424B" w:rsidRPr="001D7C24" w:rsidRDefault="003B424B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2028г.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0,0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29F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</w:p>
        </w:tc>
      </w:tr>
      <w:tr w:rsidR="00A35774" w:rsidRPr="001D7C24" w14:paraId="688F0F27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AB3D" w14:textId="1DFB1214" w:rsidR="00A35774" w:rsidRPr="001D7C24" w:rsidRDefault="00A35774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Основное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мероприятие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  <w:t>3</w:t>
            </w:r>
          </w:p>
          <w:p w14:paraId="4E121BF3" w14:textId="5D57DF80" w:rsidR="00A35774" w:rsidRPr="001D7C24" w:rsidRDefault="00A35774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Строительство,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реконструкция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капитальный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ремонт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улично-дорожной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1C7C" w14:textId="74685F52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Областной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1C9C8768" w14:textId="1A6A235B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3C0369C3" w14:textId="1718561B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бюджет.</w:t>
            </w:r>
          </w:p>
          <w:p w14:paraId="69FD3488" w14:textId="30C1A3F3" w:rsidR="00A35774" w:rsidRPr="001D7C24" w:rsidRDefault="00A357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источники</w:t>
            </w:r>
          </w:p>
          <w:p w14:paraId="31D52551" w14:textId="77777777" w:rsidR="002A1174" w:rsidRPr="001D7C24" w:rsidRDefault="002A1174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5B15" w14:textId="41741405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м2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построенных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дорог</w:t>
            </w:r>
          </w:p>
          <w:p w14:paraId="3D84197C" w14:textId="74CE7D8E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(с.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Натальино)</w:t>
            </w:r>
          </w:p>
          <w:p w14:paraId="0FD27042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4F06" w14:textId="4B0E5E7F" w:rsidR="00A35774" w:rsidRPr="001D7C24" w:rsidRDefault="00DB4278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,0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3577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руб.</w:t>
            </w:r>
          </w:p>
          <w:p w14:paraId="26C951C1" w14:textId="1D491BA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2022г.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145211E9" w14:textId="0CC1252E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2023г.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B85E559" w14:textId="0801CB39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2024г.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4ABC48AB" w14:textId="0678866D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6FB6DA57" w14:textId="7A5C00F6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F6E0E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3C537D0B" w14:textId="77777777" w:rsidR="004B6A37" w:rsidRPr="001D7C24" w:rsidRDefault="007B241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343CB0F2" w14:textId="28B9FAAD" w:rsidR="00B87E7C" w:rsidRPr="001D7C24" w:rsidRDefault="00B87E7C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2028г. – 0,0 тыс. руб.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22D" w14:textId="77777777" w:rsidR="00A35774" w:rsidRPr="001D7C24" w:rsidRDefault="00A3577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291066" w:rsidRPr="001D7C24" w14:paraId="1AC2C285" w14:textId="77777777" w:rsidTr="001B52C7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3DF5" w14:textId="2B2D9348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Основное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мероприятие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4</w:t>
            </w:r>
            <w:r w:rsidR="00946997" w:rsidRPr="001D7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автомобильных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общего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пользования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местного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значения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границах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населенных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пунктов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сельских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поселений</w:t>
            </w:r>
          </w:p>
          <w:p w14:paraId="2266C456" w14:textId="77777777" w:rsidR="00291066" w:rsidRPr="001D7C24" w:rsidRDefault="00291066" w:rsidP="001D7C24">
            <w:pPr>
              <w:pStyle w:val="HTML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309" w14:textId="74449CB2" w:rsidR="00291066" w:rsidRPr="001D7C24" w:rsidRDefault="00291066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Областной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5E5AD829" w14:textId="2A5405EE" w:rsidR="00291066" w:rsidRPr="001D7C24" w:rsidRDefault="00291066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дорожный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фонд.</w:t>
            </w:r>
          </w:p>
          <w:p w14:paraId="5E237934" w14:textId="29F42AF2" w:rsidR="00291066" w:rsidRPr="001D7C24" w:rsidRDefault="00291066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>бюджет.</w:t>
            </w:r>
          </w:p>
          <w:p w14:paraId="11EDB7B4" w14:textId="4CD5E583" w:rsidR="00291066" w:rsidRPr="001D7C24" w:rsidRDefault="00291066" w:rsidP="001D7C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источники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38DF" w14:textId="11293635" w:rsidR="00291066" w:rsidRPr="001D7C24" w:rsidRDefault="003540E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3,</w:t>
            </w:r>
            <w:r w:rsidR="00B657C2" w:rsidRPr="001D7C24">
              <w:rPr>
                <w:rFonts w:ascii="Times New Roman" w:hAnsi="Times New Roman"/>
                <w:sz w:val="28"/>
                <w:szCs w:val="28"/>
              </w:rPr>
              <w:t>422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км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-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прирост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протяженности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сети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дорог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общего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пользования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значения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291066" w:rsidRPr="001D7C24"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поселения</w:t>
            </w:r>
            <w:proofErr w:type="gramEnd"/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области,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соответствующих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нормативным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к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транспортно-эксплуатационному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состоянию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в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результате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дорожной</w:t>
            </w:r>
            <w:r w:rsidR="00946997"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sz w:val="28"/>
                <w:szCs w:val="28"/>
              </w:rPr>
              <w:t>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C3F6" w14:textId="3B8E9EBE" w:rsidR="00291066" w:rsidRPr="001D7C24" w:rsidRDefault="00E95118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  <w:r w:rsidR="00D7514B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291066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руб.</w:t>
            </w:r>
          </w:p>
          <w:p w14:paraId="7049A55B" w14:textId="2DE9CDF1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2022г.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560,0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545990F7" w14:textId="2E512A86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2023г.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161,0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0B1B25C8" w14:textId="6B78B610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2024г.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955,0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B85192A" w14:textId="39DC349C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2025г.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706,0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2B0D364C" w14:textId="7F83A551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2026г.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255D42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DB3870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667,0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15C9F516" w14:textId="77777777" w:rsidR="004B6A37" w:rsidRPr="001D7C24" w:rsidRDefault="007B241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2027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тыс.</w:t>
            </w:r>
            <w:r w:rsidR="0094699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B6A3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  <w:p w14:paraId="4298E404" w14:textId="77777777" w:rsidR="00B87E7C" w:rsidRPr="001D7C24" w:rsidRDefault="00B87E7C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2028г. – 0,0 тыс. руб.</w:t>
            </w:r>
          </w:p>
          <w:p w14:paraId="2C2319E1" w14:textId="7E70450A" w:rsidR="00B87E7C" w:rsidRPr="001D7C24" w:rsidRDefault="00B87E7C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9A5D" w14:textId="77777777" w:rsidR="00291066" w:rsidRPr="001D7C24" w:rsidRDefault="00291066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</w:tbl>
    <w:p w14:paraId="3CAD2EE6" w14:textId="490AC069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br w:type="page"/>
      </w:r>
      <w:r w:rsidRPr="001D7C24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№</w:t>
      </w:r>
      <w:r w:rsidR="0033577E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3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5AED0B70" w14:textId="68820300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к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программе</w:t>
      </w:r>
    </w:p>
    <w:p w14:paraId="52DCB861" w14:textId="53B89127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789A4244" w14:textId="7FC367CE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дорог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50ED3386" w14:textId="483DB174" w:rsidR="00A35774" w:rsidRPr="001D7C24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0463E08B" w14:textId="77777777" w:rsidR="001C76ED" w:rsidRDefault="00A35774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49612D3B" w14:textId="05A0CC39" w:rsidR="00A35774" w:rsidRPr="001D7C24" w:rsidRDefault="001C76ED" w:rsidP="001C76ED">
      <w:pPr>
        <w:spacing w:after="0" w:line="240" w:lineRule="auto"/>
        <w:ind w:left="9912" w:firstLine="1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="00A35774" w:rsidRPr="001D7C24">
        <w:rPr>
          <w:rFonts w:ascii="Times New Roman" w:hAnsi="Times New Roman"/>
          <w:bCs/>
          <w:sz w:val="28"/>
          <w:szCs w:val="28"/>
        </w:rPr>
        <w:t>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области»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30110DF2" w14:textId="77777777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D678E6" w14:textId="6A050D46" w:rsidR="00A35774" w:rsidRPr="001D7C24" w:rsidRDefault="00A35774" w:rsidP="001D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Перечень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tbl>
      <w:tblPr>
        <w:tblW w:w="156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722"/>
        <w:gridCol w:w="1842"/>
        <w:gridCol w:w="993"/>
        <w:gridCol w:w="1134"/>
        <w:gridCol w:w="1134"/>
        <w:gridCol w:w="992"/>
        <w:gridCol w:w="992"/>
        <w:gridCol w:w="992"/>
        <w:gridCol w:w="993"/>
        <w:gridCol w:w="992"/>
        <w:gridCol w:w="992"/>
        <w:gridCol w:w="1418"/>
      </w:tblGrid>
      <w:tr w:rsidR="00E95118" w:rsidRPr="001D7C24" w14:paraId="3781A028" w14:textId="77777777" w:rsidTr="00825CF7">
        <w:trPr>
          <w:trHeight w:val="167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AE39" w14:textId="77777777" w:rsidR="00E95118" w:rsidRPr="001D7C24" w:rsidRDefault="00E95118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№</w:t>
            </w:r>
          </w:p>
          <w:p w14:paraId="632CB0B9" w14:textId="77777777" w:rsidR="00E95118" w:rsidRPr="001D7C24" w:rsidRDefault="00E95118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9853" w14:textId="5583FF1C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904E" w14:textId="3EC1FADF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C63E" w14:textId="5B3B57A2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246B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3CF72" w14:textId="711FC6C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 том числе по годам реализации муниципальной 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0509F" w14:textId="3BB9991A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Ответствен-</w:t>
            </w:r>
            <w:proofErr w:type="spellStart"/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исполнитель </w:t>
            </w:r>
          </w:p>
        </w:tc>
      </w:tr>
      <w:tr w:rsidR="00E95118" w:rsidRPr="001D7C24" w14:paraId="6BD2B6EE" w14:textId="77777777" w:rsidTr="00825CF7">
        <w:trPr>
          <w:trHeight w:val="167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E172" w14:textId="77777777" w:rsidR="00E95118" w:rsidRPr="001D7C24" w:rsidRDefault="00E95118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8DC1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1FED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E8669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56A4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AC05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AF883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C7202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EAE50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20901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51ADB" w14:textId="57650FE1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0E88" w14:textId="0A2CB05C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5251" w14:textId="76CA0CAC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E95118" w:rsidRPr="001D7C24" w14:paraId="75B73F40" w14:textId="77777777" w:rsidTr="00825CF7">
        <w:trPr>
          <w:trHeight w:val="1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A992" w14:textId="77777777" w:rsidR="00E95118" w:rsidRPr="001D7C24" w:rsidRDefault="00E95118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6091A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7F3BA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DF2C6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7655C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81C37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F40BF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3C643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9E13E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2C664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DE2D6" w14:textId="5B1F1091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3437" w14:textId="77777777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AD04" w14:textId="1A1B4E8D" w:rsidR="00E95118" w:rsidRPr="001D7C24" w:rsidRDefault="00E95118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406AD4" w:rsidRPr="001D7C24" w14:paraId="057B598D" w14:textId="77777777" w:rsidTr="00AF1A7C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02816C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52BD9CA" w14:textId="7DA2DF5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Муниципальная программа «Осуществление дорожной деятельности в границах населенных пунктов Натальинского муниципального образования Балаковского муниципального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CDC8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962B9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30CB" w14:textId="30F80F69" w:rsidR="00B87E7C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195291,3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5B090" w14:textId="7AC3171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25 721,4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375D5" w14:textId="7B13333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22 892,5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C26F9" w14:textId="03485082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27 </w:t>
            </w:r>
            <w:r w:rsidR="001377EC"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396</w:t>
            </w: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F9F2" w14:textId="4A1B0C4B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48485,9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48A70" w14:textId="6906526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29BA5" w14:textId="42A2826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C288" w14:textId="6F713F4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12FC80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 НМО</w:t>
            </w:r>
          </w:p>
          <w:p w14:paraId="737FB623" w14:textId="575CF64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397970C7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71B03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3F44230C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15ED9" w14:textId="24AFFF56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07C5B" w14:textId="3756DF6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7A83" w14:textId="5B5DC7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BCA0E" w14:textId="71956B3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6C74" w14:textId="23BBDE8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4712A" w14:textId="3C0D9C80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6159F" w14:textId="405C13E1" w:rsidR="00406AD4" w:rsidRPr="001D7C24" w:rsidRDefault="004D1DE2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86BE6" w14:textId="578A8341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68A18" w14:textId="7AA662F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07B3" w14:textId="5C2F551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02933" w14:textId="2F13B2D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045E2C01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867D3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28E3C1DA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08484" w14:textId="0FDFE2AE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88EE5" w14:textId="6F8BA6E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EEA51" w14:textId="586FFFBF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93837,9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FFA78" w14:textId="02AB456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5 877,0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8ADA7" w14:textId="14608C4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AB443" w14:textId="12C0BAE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24AF4" w14:textId="32D88EA5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27659,9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23999" w14:textId="007F9CE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D2E0B" w14:textId="3AB325D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F758" w14:textId="05C017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87CF3" w14:textId="055121D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3AEB32B9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ADEE8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20D63B22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3A74" w14:textId="6A916817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A4956" w14:textId="32819F6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C2FDF" w14:textId="08723269" w:rsidR="004D1DE2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570BB" w14:textId="3BC0B430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26D01" w14:textId="56F30A6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CAC9B" w14:textId="06CF463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6B011" w14:textId="44689345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D5C62" w14:textId="75BB963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9E419" w14:textId="387EC01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A753" w14:textId="719BA21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DFE23" w14:textId="589CB45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22D0AF0C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AE9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07AA654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BBDC1" w14:textId="1B9F792A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B7BC4" w14:textId="1D122E90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7E25A" w14:textId="1C9F2AB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34980" w14:textId="0917C43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76CD2" w14:textId="6FD061F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68C67" w14:textId="284AA8E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53CA2" w14:textId="161BD125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3FE60" w14:textId="211C771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2B719" w14:textId="5C1260A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DF09" w14:textId="481223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7573" w14:textId="4325E67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114D8D56" w14:textId="77777777" w:rsidTr="00AF1A7C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AD812E9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5A4D4A" w14:textId="6608B51D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</w:rPr>
              <w:t>Основное мероприятие 1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953BECA" w14:textId="4C2D4B06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Ремонт, содержание автомобильных дорог местного значения.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19FB" w14:textId="77777777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0A0C6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4D007" w14:textId="1C7C30E0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68872,3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D7F60" w14:textId="350EE7B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6 161,4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C4FD4" w14:textId="0A2CC8C2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F5C92" w14:textId="739EF20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F1DBC" w14:textId="33884D15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4A72F" w14:textId="1F2F2278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8EC32" w14:textId="2225AEB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AD3A" w14:textId="6BD5C62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375DEE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 НМО</w:t>
            </w:r>
          </w:p>
          <w:p w14:paraId="119EB9E0" w14:textId="42A72F8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AD4" w:rsidRPr="001D7C24" w14:paraId="15CC3D14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33D03E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8B69C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6194" w14:textId="6BA268C1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63B9D" w14:textId="482F67E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9CF7F" w14:textId="4A02512F" w:rsidR="00406AD4" w:rsidRPr="001D7C24" w:rsidRDefault="004D1DE2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 w:rsidR="00406AD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A36B1" w14:textId="313430F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1125F" w14:textId="53A7313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A99D5" w14:textId="587FE04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99F" w14:textId="31376A12" w:rsidR="00406AD4" w:rsidRPr="001D7C24" w:rsidRDefault="004D1DE2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6E90E" w14:textId="6DCBEFB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9F795" w14:textId="3A5A2B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984F" w14:textId="5B58E15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76BB7" w14:textId="20C04E7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6AD4" w:rsidRPr="001D7C24" w14:paraId="5290EEFA" w14:textId="77777777" w:rsidTr="00AF1A7C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74FDA77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CFBE5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52EA" w14:textId="06D9B70F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1A2DD" w14:textId="2EBF51C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1D98B" w14:textId="5E12D133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68587,9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37A7F" w14:textId="37A5C5F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5 877,0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1B2C" w14:textId="73AEF14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25A4C" w14:textId="6027091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F046F" w14:textId="45D0D931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9BC50" w14:textId="09F4BE27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4AC6E" w14:textId="73A9457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9D29" w14:textId="41ABF6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A266D" w14:textId="7BD2B71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6AD4" w:rsidRPr="001D7C24" w14:paraId="1A3B192A" w14:textId="77777777" w:rsidTr="00AF1A7C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2CBC52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164EA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37A7" w14:textId="0B550118" w:rsidR="00406AD4" w:rsidRPr="001D7C24" w:rsidRDefault="00406AD4" w:rsidP="001D7C24">
            <w:pPr>
              <w:spacing w:after="0" w:line="240" w:lineRule="auto"/>
              <w:ind w:right="-114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8E8EB" w14:textId="1E6076D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C64BF" w14:textId="6807C96E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1EA60" w14:textId="51CDE1E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9296F" w14:textId="21A6733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768E1" w14:textId="1576943E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F6CC2" w14:textId="0BD5273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C3367" w14:textId="11921A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98ADB" w14:textId="42F3A91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9036" w14:textId="2DD501E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CEA08" w14:textId="2788038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6AD4" w:rsidRPr="001D7C24" w14:paraId="0302B9A5" w14:textId="77777777" w:rsidTr="00AF1A7C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1515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A2A5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4983" w14:textId="4482F52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F21ED" w14:textId="6FC746B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533D3" w14:textId="5DE6331E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1FE5E" w14:textId="7C8D405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83862" w14:textId="2BD5232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7F872" w14:textId="395F73B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2F62B" w14:textId="0B4E4BE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AB7C6" w14:textId="2D10823D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53FDE" w14:textId="18AB018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B6EA" w14:textId="5FB79B0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CD7" w14:textId="1F35419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6AD4" w:rsidRPr="001D7C24" w14:paraId="2A1E5113" w14:textId="77777777" w:rsidTr="00AF1A7C">
        <w:trPr>
          <w:trHeight w:val="13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891A3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7D183" w14:textId="2EAAB4C3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  <w:u w:val="single"/>
              </w:rPr>
              <w:t>Основное мероприятие 2</w:t>
            </w:r>
            <w:r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ECD8162" w14:textId="47747C4B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Обеспечение развития транспортной инфраструктуры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94A92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E7ED5" w14:textId="7777777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48945" w14:textId="5948622B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25370,0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2F861" w14:textId="2950788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F72B0" w14:textId="0F2CB8B9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F8E6D" w14:textId="41B7575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79FD3" w14:textId="6A8BE394" w:rsidR="00406AD4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23070,0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B2C47" w14:textId="0D2FA055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230</w:t>
            </w:r>
            <w:r w:rsidR="00406AD4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48FE7" w14:textId="2BBD802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8B4B" w14:textId="604C08B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E9CB2" w14:textId="23D02685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Администрация НМО</w:t>
            </w:r>
          </w:p>
        </w:tc>
      </w:tr>
      <w:tr w:rsidR="00406AD4" w:rsidRPr="001D7C24" w14:paraId="3F961F50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91BD8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146C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23CBE" w14:textId="54604F12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0FFC4" w14:textId="611258BC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0EBA2" w14:textId="78F058D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C48C5" w14:textId="2817DC1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079C5" w14:textId="4242FA96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C49FE" w14:textId="362D49EE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F5D6E" w14:textId="506677E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01BBB" w14:textId="06135A00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B1CA" w14:textId="2F706D7F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0023" w14:textId="07255D2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49573" w14:textId="768680F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06AD4" w:rsidRPr="001D7C24" w14:paraId="455C27EA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C254A" w14:textId="77777777" w:rsidR="00406AD4" w:rsidRPr="001D7C24" w:rsidRDefault="00406AD4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F70F0" w14:textId="77777777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C4DC6" w14:textId="50D3D995" w:rsidR="00406AD4" w:rsidRPr="001D7C24" w:rsidRDefault="00406AD4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093AC" w14:textId="7D7B1102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E1928" w14:textId="5FABF0B3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25 250,0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7EE0C" w14:textId="5B0C69E7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40605" w14:textId="03DFB574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7C87B" w14:textId="68ACC79A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2E848" w14:textId="396D6CA1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22 950,0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5E493" w14:textId="77269F43" w:rsidR="00406AD4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230</w:t>
            </w:r>
            <w:r w:rsidR="00406AD4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DAF25" w14:textId="28EE5438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00D9" w14:textId="57101133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ED41D" w14:textId="3127FCFB" w:rsidR="00406AD4" w:rsidRPr="001D7C24" w:rsidRDefault="00406AD4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74C29" w:rsidRPr="001D7C24" w14:paraId="518DD156" w14:textId="77777777" w:rsidTr="00AF1A7C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40B81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A495A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CD458" w14:textId="24757D31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AF4DB" w14:textId="7827150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05AF1" w14:textId="549501C5" w:rsidR="00774C29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D79CF" w14:textId="22142DE1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6E51E" w14:textId="19E6F80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0B7D3" w14:textId="4D953AE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8B9F2" w14:textId="685F164F" w:rsidR="00774C29" w:rsidRPr="001D7C24" w:rsidRDefault="00D7514B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25DC5" w14:textId="07295FD0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ABD06" w14:textId="594D547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5BC1" w14:textId="06AEA2B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414C7" w14:textId="1B2A729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74C29" w:rsidRPr="001D7C24" w14:paraId="3B4DFDD9" w14:textId="77777777" w:rsidTr="00AF1A7C">
        <w:trPr>
          <w:trHeight w:val="22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F2E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782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1313A" w14:textId="0C078A13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A403C" w14:textId="63EE2B1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F002F" w14:textId="3749D9D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6E25E" w14:textId="45C54FA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6FB14" w14:textId="5F51571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AFA52" w14:textId="1F61C26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1DD47" w14:textId="34FFA13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2BD31" w14:textId="4DD92641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D0250" w14:textId="1E9D72F1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CAE4" w14:textId="194F4D8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D6D1" w14:textId="057BE4D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74C29" w:rsidRPr="001D7C24" w14:paraId="0AE8346D" w14:textId="77777777" w:rsidTr="00AF1A7C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3337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A677" w14:textId="379F518B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Основное мероприятие 3</w:t>
            </w:r>
          </w:p>
          <w:p w14:paraId="2DC3E2C5" w14:textId="5DBD19EE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Строительство, ре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конструкция, капитальный ремонт улично-дорожной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F7A9B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F5A62" w14:textId="7AA81AE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B45C8" w14:textId="1FEE1F0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DDF4" w14:textId="4B26381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F9A60" w14:textId="7350331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252AE" w14:textId="24A83C5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AB627" w14:textId="65207E7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AC0F2" w14:textId="2AA0B4C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92CA8" w14:textId="7243574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6F6D" w14:textId="1C78591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A8E865" w14:textId="08A2954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Администрация НМО</w:t>
            </w:r>
          </w:p>
        </w:tc>
      </w:tr>
      <w:tr w:rsidR="00774C29" w:rsidRPr="001D7C24" w14:paraId="75112D4D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E2E3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D52A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176AA" w14:textId="714C78AE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Областной дорожный 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21964" w14:textId="4E3DB9A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 xml:space="preserve">2022-2028 </w:t>
            </w: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51606" w14:textId="26E95D9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AD866" w14:textId="5870847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C69F7" w14:textId="03F4846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A0951" w14:textId="456EC9F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2125" w14:textId="27B8FB1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87589" w14:textId="796739A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C1BFD" w14:textId="241465B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1CF3" w14:textId="1281C75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1F497" w14:textId="62D08FF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4B1934CD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EB1E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963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7DC7D" w14:textId="6BF9CCE6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272DC" w14:textId="0920406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D5EC2" w14:textId="61B816B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8DD45" w14:textId="39F1B1E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D5AAA" w14:textId="719D68C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BE0E2" w14:textId="7CD65AA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F0FA0" w14:textId="7E86526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73895" w14:textId="081C1710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EB524" w14:textId="3D8F40E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FCA3" w14:textId="17C85B00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25C3B" w14:textId="5530850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0963350C" w14:textId="77777777" w:rsidTr="00AF1A7C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6F7F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1881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5DDA2" w14:textId="6D1FF32F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488B7" w14:textId="4659CAF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876E" w14:textId="6E4D22E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7494" w14:textId="1C3FACA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24801" w14:textId="43A885E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119F7" w14:textId="4C14E65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DFD23" w14:textId="02138B6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4EA7B" w14:textId="38AD6E4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B288B" w14:textId="3BB9977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188B" w14:textId="7C57CA0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1E17" w14:textId="66C7E1A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0777248C" w14:textId="77777777" w:rsidTr="00AF1A7C">
        <w:trPr>
          <w:trHeight w:val="50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C063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6431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3778E" w14:textId="7BF165F3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E4E90" w14:textId="0D034CC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8CB31" w14:textId="2041EF3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811AF" w14:textId="79E96DA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3C39" w14:textId="255076B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FB6D" w14:textId="3945296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73838" w14:textId="42D8274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4C252" w14:textId="706D16E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3E117" w14:textId="59F476E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626A" w14:textId="4EEEE6E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85A8" w14:textId="4C9F418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4DF035BD" w14:textId="77777777" w:rsidTr="00AF1A7C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1D047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FD6DC" w14:textId="3DFE3FD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Основное мероприятие 4</w:t>
            </w:r>
            <w:r w:rsidRPr="001D7C2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  <w:p w14:paraId="45C29010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D887F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A47A8" w14:textId="7777777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BB181" w14:textId="6C2A3CA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618E" w14:textId="3587F06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C4732" w14:textId="3B1DC44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440DC" w14:textId="0000C2F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92B77" w14:textId="6A56568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52B4E" w14:textId="0754B3E7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ADB40" w14:textId="18EF353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97B8" w14:textId="2BDA6C4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B1637" w14:textId="34A64C1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Администрация НМО</w:t>
            </w:r>
          </w:p>
        </w:tc>
      </w:tr>
      <w:tr w:rsidR="00774C29" w:rsidRPr="001D7C24" w14:paraId="7DF3F822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A73F2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ECE0D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98F9" w14:textId="6EF5EA29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0508A" w14:textId="35DE9BD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E8DEE" w14:textId="1C35C09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7CE76" w14:textId="658C38B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84707" w14:textId="741F971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9C04B" w14:textId="6D26FD0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2D48A" w14:textId="3B8B0F6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07D10" w14:textId="77DA289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46D5B" w14:textId="2A152F62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878F" w14:textId="09C78451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A9ADE" w14:textId="1FE662B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007128B1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3271E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059A1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4404" w14:textId="6EF36A6C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D0EB8" w14:textId="09B97ED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A6456" w14:textId="234BF32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819A0" w14:textId="7B23E3D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BD58F" w14:textId="5C89200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C9EE5" w14:textId="711E42D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8B020" w14:textId="087BFF6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99C0F" w14:textId="2E89659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09116" w14:textId="7596C8DA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7337" w14:textId="1DD8908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4BC86" w14:textId="4C6B5AC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1AD1CA26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2B0C5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43E54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7C371" w14:textId="2E0715FE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19A9B" w14:textId="3668F33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5189E" w14:textId="33BB833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E41A2" w14:textId="1F43C1E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8D4B2" w14:textId="7C2DE5C5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47945" w14:textId="0566417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D2647" w14:textId="1802627F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2664F" w14:textId="680A7E2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2BE59" w14:textId="34A44ADB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2F3E" w14:textId="182E0E4C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A97B" w14:textId="605BF1C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4C29" w:rsidRPr="001D7C24" w14:paraId="554F2FB7" w14:textId="77777777" w:rsidTr="00825CF7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CE05" w14:textId="77777777" w:rsidR="00774C29" w:rsidRPr="001D7C24" w:rsidRDefault="00774C29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9B30" w14:textId="77777777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E6690" w14:textId="1373D3AF" w:rsidR="00774C29" w:rsidRPr="001D7C24" w:rsidRDefault="00774C29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19241" w14:textId="0597168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4AFB1" w14:textId="3BA5DEB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4D83F" w14:textId="135E1E48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88C2D" w14:textId="0166D99D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68964" w14:textId="48F74DF3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1A2A9" w14:textId="2442D544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055C" w14:textId="32FC4B7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148E4" w14:textId="13E83C86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E901" w14:textId="4F6692CE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7DB3" w14:textId="25BC3019" w:rsidR="00774C29" w:rsidRPr="001D7C24" w:rsidRDefault="00774C29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59E66AB4" w14:textId="77777777" w:rsidR="00A35774" w:rsidRPr="001D7C24" w:rsidRDefault="00A35774" w:rsidP="001D7C24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7985274" w14:textId="77777777" w:rsidR="00A35774" w:rsidRPr="001D7C24" w:rsidRDefault="00A35774" w:rsidP="001D7C24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  <w:sectPr w:rsidR="00A35774" w:rsidRPr="001D7C24" w:rsidSect="00D10C5F">
          <w:pgSz w:w="16838" w:h="11906" w:orient="landscape"/>
          <w:pgMar w:top="993" w:right="1134" w:bottom="426" w:left="709" w:header="709" w:footer="709" w:gutter="0"/>
          <w:cols w:space="708"/>
          <w:docGrid w:linePitch="360"/>
        </w:sectPr>
      </w:pPr>
    </w:p>
    <w:p w14:paraId="29A02EE4" w14:textId="3C84602D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№</w:t>
      </w:r>
      <w:r w:rsidR="0033577E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4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0133B953" w14:textId="118A55F1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к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программе</w:t>
      </w:r>
    </w:p>
    <w:p w14:paraId="3859461F" w14:textId="4F70F0F5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53E3EA1B" w14:textId="74015733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дорог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6998E0C1" w14:textId="40DA3E18" w:rsidR="00A35774" w:rsidRPr="001D7C24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607D0503" w14:textId="77777777" w:rsidR="0033577E" w:rsidRDefault="00A35774" w:rsidP="0033577E">
      <w:pPr>
        <w:spacing w:after="0" w:line="240" w:lineRule="auto"/>
        <w:ind w:left="9498" w:firstLine="12"/>
        <w:rPr>
          <w:rFonts w:ascii="Times New Roman" w:hAnsi="Times New Roman"/>
          <w:bCs/>
          <w:sz w:val="28"/>
          <w:szCs w:val="28"/>
        </w:rPr>
      </w:pPr>
      <w:r w:rsidRPr="001D7C24">
        <w:rPr>
          <w:rFonts w:ascii="Times New Roman" w:hAnsi="Times New Roman"/>
          <w:bCs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Pr="001D7C24">
        <w:rPr>
          <w:rFonts w:ascii="Times New Roman" w:hAnsi="Times New Roman"/>
          <w:bCs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</w:p>
    <w:p w14:paraId="61889F30" w14:textId="2A5DF940" w:rsidR="00A35774" w:rsidRPr="001D7C24" w:rsidRDefault="0033577E" w:rsidP="0033577E">
      <w:pPr>
        <w:spacing w:after="0" w:line="240" w:lineRule="auto"/>
        <w:ind w:left="9498" w:firstLine="1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="00A35774" w:rsidRPr="001D7C24">
        <w:rPr>
          <w:rFonts w:ascii="Times New Roman" w:hAnsi="Times New Roman"/>
          <w:bCs/>
          <w:sz w:val="28"/>
          <w:szCs w:val="28"/>
        </w:rPr>
        <w:t>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Cs/>
          <w:sz w:val="28"/>
          <w:szCs w:val="28"/>
        </w:rPr>
        <w:t xml:space="preserve"> </w:t>
      </w:r>
      <w:r w:rsidR="00A35774" w:rsidRPr="001D7C24">
        <w:rPr>
          <w:rFonts w:ascii="Times New Roman" w:hAnsi="Times New Roman"/>
          <w:bCs/>
          <w:sz w:val="28"/>
          <w:szCs w:val="28"/>
        </w:rPr>
        <w:t>области»</w:t>
      </w:r>
    </w:p>
    <w:p w14:paraId="2255432D" w14:textId="2135AB5A" w:rsidR="00A35774" w:rsidRPr="001D7C24" w:rsidRDefault="00A35774" w:rsidP="001D7C24">
      <w:pPr>
        <w:spacing w:after="0" w:line="240" w:lineRule="auto"/>
        <w:ind w:right="-57"/>
        <w:jc w:val="center"/>
        <w:rPr>
          <w:rFonts w:ascii="Times New Roman" w:hAnsi="Times New Roman"/>
          <w:b/>
          <w:sz w:val="28"/>
          <w:szCs w:val="28"/>
        </w:rPr>
      </w:pPr>
      <w:r w:rsidRPr="001D7C24">
        <w:rPr>
          <w:rFonts w:ascii="Times New Roman" w:hAnsi="Times New Roman"/>
          <w:b/>
          <w:sz w:val="28"/>
          <w:szCs w:val="28"/>
        </w:rPr>
        <w:t>План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–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график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выполнения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мероприятий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программы</w:t>
      </w:r>
      <w:r w:rsidR="00825CF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«Дорожная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деятельность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отношении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автомобильных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дорог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местного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значения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границах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населенных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пунктов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Натальинского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образования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Балаковского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муниципального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района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Саратовской</w:t>
      </w:r>
      <w:r w:rsidR="00946997" w:rsidRPr="001D7C24">
        <w:rPr>
          <w:rFonts w:ascii="Times New Roman" w:hAnsi="Times New Roman"/>
          <w:b/>
          <w:sz w:val="28"/>
          <w:szCs w:val="28"/>
        </w:rPr>
        <w:t xml:space="preserve"> </w:t>
      </w:r>
      <w:r w:rsidRPr="001D7C24">
        <w:rPr>
          <w:rFonts w:ascii="Times New Roman" w:hAnsi="Times New Roman"/>
          <w:b/>
          <w:sz w:val="28"/>
          <w:szCs w:val="28"/>
        </w:rPr>
        <w:t>области»</w:t>
      </w:r>
    </w:p>
    <w:tbl>
      <w:tblPr>
        <w:tblW w:w="1521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3289"/>
        <w:gridCol w:w="2410"/>
        <w:gridCol w:w="1559"/>
        <w:gridCol w:w="992"/>
        <w:gridCol w:w="1134"/>
        <w:gridCol w:w="993"/>
        <w:gridCol w:w="1134"/>
        <w:gridCol w:w="992"/>
        <w:gridCol w:w="992"/>
        <w:gridCol w:w="992"/>
      </w:tblGrid>
      <w:tr w:rsidR="00825CF7" w:rsidRPr="001D7C24" w14:paraId="0BB04A05" w14:textId="13C19EA2" w:rsidTr="00530DAE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CEEE2" w14:textId="1BFF6BBC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338F" w14:textId="6DEF34DB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7DE85" w14:textId="7C8D5CA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091F8" w14:textId="6B6B9A2E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Всего, тыс. руб.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F7948" w14:textId="3ED78C56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 том числе по годам реализации муниципальной программы, тыс. руб.</w:t>
            </w:r>
          </w:p>
        </w:tc>
      </w:tr>
      <w:tr w:rsidR="00825CF7" w:rsidRPr="001D7C24" w14:paraId="0B1E221C" w14:textId="4F0C7D1F" w:rsidTr="00825CF7">
        <w:trPr>
          <w:trHeight w:val="367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4634F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77BB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83D50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513FC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7002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BED0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1359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F263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6427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54401" w14:textId="2E2BF84B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8F06B" w14:textId="24555E8B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</w:tr>
      <w:tr w:rsidR="00825CF7" w:rsidRPr="001D7C24" w14:paraId="5DAFE054" w14:textId="169C10C4" w:rsidTr="00825CF7">
        <w:trPr>
          <w:trHeight w:val="21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0F3BE7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DB71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E465AD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D7FB4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8FEC5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2B870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A779B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B43C2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34A23" w14:textId="77777777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476CB" w14:textId="28BD7AAC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BE526" w14:textId="14CD2479" w:rsidR="00825CF7" w:rsidRPr="001D7C24" w:rsidRDefault="00825CF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373E47" w:rsidRPr="001D7C24" w14:paraId="6DA906D4" w14:textId="20D2DA9E" w:rsidTr="00373E47">
        <w:trPr>
          <w:trHeight w:val="23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DD886" w14:textId="4A0F17CB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856A2" w14:textId="42A7529F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Муниципальная программа </w:t>
            </w:r>
          </w:p>
          <w:p w14:paraId="4F106968" w14:textId="41AB1FF6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«Дорожная деятельность в отношении автомобильных дорог местного значения в границах населенных пунктов Натальинского муниципального образования Балаковского муниципального района Саратовской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88B7B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BB936" w14:textId="6428EB27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195291,3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D2A0D" w14:textId="05670E8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25 721,4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21F8" w14:textId="470BE2E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22 892,5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AFA7D" w14:textId="5F83D35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27 396,5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86D9F" w14:textId="7B56A86D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48485,9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28EF" w14:textId="648F9EC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4921D" w14:textId="4853BF3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9A3F5" w14:textId="12370A3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18 620,6</w:t>
            </w:r>
          </w:p>
        </w:tc>
      </w:tr>
      <w:tr w:rsidR="00373E47" w:rsidRPr="001D7C24" w14:paraId="338FAED3" w14:textId="76B3CF8F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7E117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2F350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3A99" w14:textId="567466B8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Областной дорожный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DE735" w14:textId="744973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BBE1C" w14:textId="5B36BA7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91AB4" w14:textId="3DB5824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23FC2" w14:textId="7AD6D23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4E38C" w14:textId="56A8174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A4541" w14:textId="59FD4DC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D63EC" w14:textId="737A62F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E8DD1" w14:textId="744B5F7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17DD0F00" w14:textId="74038847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290D2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A9CA8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C719" w14:textId="72A289EE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B03D7" w14:textId="3A19B192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93837,9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2F64" w14:textId="6F55BA5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9D277" w14:textId="51385C2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EF7B" w14:textId="42D95A8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F09C4" w14:textId="138FE9E0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27659,9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67400" w14:textId="2C64C0A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82FD6" w14:textId="7CD6379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007A6" w14:textId="4F48EC1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18 620,6</w:t>
            </w:r>
          </w:p>
        </w:tc>
      </w:tr>
      <w:tr w:rsidR="00373E47" w:rsidRPr="001D7C24" w14:paraId="5FE5DB95" w14:textId="1E824EE3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5352A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54EA4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E73C" w14:textId="311E7852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1B3CD" w14:textId="0AB3DFB6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404,4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B927F" w14:textId="730E75F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FCF81" w14:textId="643EA82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858A4" w14:textId="1233C98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D37B7" w14:textId="4AED9A88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F1A6F" w14:textId="1B01384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D0F80" w14:textId="4C6C945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91D4E" w14:textId="09336B8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1C58065C" w14:textId="4685EDB6" w:rsidTr="00373E47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BE82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3514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0E6B" w14:textId="0B9D8A0C" w:rsidR="00373E47" w:rsidRPr="001D7C24" w:rsidRDefault="003B424B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373E47"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небюджетные источники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CE3A8" w14:textId="435AA96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67422" w14:textId="2B16A9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1F67F" w14:textId="150AAB6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A3E2D" w14:textId="7538FF5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2E99" w14:textId="1CD26F9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86CF0" w14:textId="74CF439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A248C" w14:textId="1744EDC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D37AF" w14:textId="42C5708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303524FF" w14:textId="7F4E02DF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C2B9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221A" w14:textId="488EE1AE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Основное мероприятие: </w:t>
            </w:r>
          </w:p>
          <w:p w14:paraId="195012B1" w14:textId="23577AAD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Ремонт, содержание автомобильных дорог </w:t>
            </w:r>
            <w:r w:rsidRPr="001D7C2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местного значения.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9E293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5E5D0" w14:textId="48C66EC0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68872,3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E3030" w14:textId="72A2AC5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6 161,4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B49D2" w14:textId="25D8D16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F9D1" w14:textId="559E682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BC2C8" w14:textId="011FD07E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C563D" w14:textId="2512738F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5EEC5" w14:textId="3965631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11E18" w14:textId="377D5A8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18 620,6</w:t>
            </w:r>
          </w:p>
        </w:tc>
      </w:tr>
      <w:tr w:rsidR="00373E47" w:rsidRPr="001D7C24" w14:paraId="1903F499" w14:textId="677C6CF0" w:rsidTr="00373E47">
        <w:trPr>
          <w:trHeight w:val="351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2561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AC72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3395A" w14:textId="293771E3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</w:t>
            </w:r>
            <w:r w:rsidRPr="001D7C24">
              <w:rPr>
                <w:rFonts w:ascii="Times New Roman" w:hAnsi="Times New Roman"/>
                <w:sz w:val="28"/>
                <w:szCs w:val="28"/>
              </w:rPr>
              <w:lastRenderedPageBreak/>
              <w:t>рожный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C1B69" w14:textId="4E77097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48F06" w14:textId="639EA9A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F80AA" w14:textId="6B14F07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7EF66" w14:textId="2890F46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D66C" w14:textId="63F4F72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9DA2E" w14:textId="06066DC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99BDB" w14:textId="79CA20A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C1485" w14:textId="7C71325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0889D4E9" w14:textId="6C5C0A48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5BE9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DAAD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F014D" w14:textId="70731D2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1DABD" w14:textId="230CE349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68587,90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1508F" w14:textId="4A9FF1A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5 877,0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C7E3B" w14:textId="268C609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34FB6" w14:textId="568B468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5CE62" w14:textId="648BF543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B7A90" w14:textId="77FE443B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4A837" w14:textId="208056C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34F70" w14:textId="5197C2F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18 620,6</w:t>
            </w:r>
          </w:p>
        </w:tc>
      </w:tr>
      <w:tr w:rsidR="00373E47" w:rsidRPr="001D7C24" w14:paraId="0B52BE34" w14:textId="740B4916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A605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CA36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43C87" w14:textId="1EBA9BD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2E8BF" w14:textId="4F0FEBA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27E232" w14:textId="3B9DA3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66EB" w14:textId="3E2C17A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1F52E" w14:textId="789127F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794D8" w14:textId="5300F60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5F69E" w14:textId="16BAB9C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50A8F" w14:textId="28B57D2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FC32E" w14:textId="0777C89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4EAD9B33" w14:textId="41EFB505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8A37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1D3C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4604C" w14:textId="5DB07234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F3DD1" w14:textId="549D9DB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335E94" w14:textId="5069220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043EF" w14:textId="2DA44C7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AFE72" w14:textId="697608F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00DFE" w14:textId="655BE6E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5940D" w14:textId="3F9505F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03CC2" w14:textId="6F1B952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5DA8" w14:textId="7A37D92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66A5E903" w14:textId="3D15AB88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E39E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1A6A" w14:textId="6E7C7678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 xml:space="preserve">Основное мероприятие: </w:t>
            </w:r>
          </w:p>
          <w:p w14:paraId="33860B48" w14:textId="2E47D689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Обеспечение развития транспортной инфраструктуры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B9A87" w14:textId="7257A921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410ED" w14:textId="583E16D1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0C73" w14:textId="39F7B73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C3BAB" w14:textId="147FDD2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9E92F" w14:textId="164D6A5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396A7" w14:textId="6E352EAB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23070,0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51B2" w14:textId="5249DDBD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230</w:t>
            </w:r>
            <w:r w:rsidR="00373E47"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89CA" w14:textId="1897D38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4E69" w14:textId="4276E6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2759D447" w14:textId="6D66C8FD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FFA5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1177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EE8BB" w14:textId="329B7F64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33A5A" w14:textId="03C3F0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2889A" w14:textId="168623C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F6A18" w14:textId="39E5DC4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5CECB" w14:textId="6112540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B24CC" w14:textId="7F3A96D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AB41" w14:textId="60E4923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A4B1" w14:textId="028C949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909E" w14:textId="7922C43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7F2F6955" w14:textId="0A6DB6DF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5E6B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F24E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F8676" w14:textId="3CFD1022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61478" w14:textId="116BB28F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25 250,0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BEA87" w14:textId="01DC7F6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119F4" w14:textId="40C1358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D8879" w14:textId="5DD780A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953D7" w14:textId="672B0CF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22 950,0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21655" w14:textId="76CC7C3D" w:rsidR="00373E47" w:rsidRPr="001D7C24" w:rsidRDefault="00530DAE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230</w:t>
            </w:r>
            <w:r w:rsidR="00373E47"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211B" w14:textId="051F71C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48B4" w14:textId="3429754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14D737B0" w14:textId="4EAAE400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D365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C1A6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BF617" w14:textId="71013C08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CA2B4" w14:textId="4A8B2C86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A9EC6" w14:textId="4A8097B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9BB11" w14:textId="79B57A9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A4A4C" w14:textId="3BC6B1D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13E9F" w14:textId="15E562AC" w:rsidR="00373E47" w:rsidRPr="001D7C24" w:rsidRDefault="00E73141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1AA6" w14:textId="0EF9416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B201" w14:textId="0B4F518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C033" w14:textId="7CF88A7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1C53BCC2" w14:textId="644F2317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0533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3A17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53F8C" w14:textId="6F6CC801" w:rsidR="00373E47" w:rsidRPr="001D7C24" w:rsidRDefault="003B424B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3CABB" w14:textId="05E1ED5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53EED" w14:textId="73A8440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BDF83" w14:textId="39C7903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AA77E" w14:textId="41D34FA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84CD7" w14:textId="117C53C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89331" w14:textId="1D71BEF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3D3B" w14:textId="3427EB5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1CE5" w14:textId="1DD4345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26A33267" w14:textId="2B1B5A7B" w:rsidTr="00373E47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1EFD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B8D0" w14:textId="0F921F48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Основное мероприятие:</w:t>
            </w:r>
          </w:p>
          <w:p w14:paraId="5630C26D" w14:textId="698EEB80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sz w:val="28"/>
                <w:szCs w:val="28"/>
              </w:rPr>
              <w:t>Строительство, реконструкция, капитальный ремонт улично-дорожной 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B8A7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B9C1C" w14:textId="4F6068A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0B5E9" w14:textId="525139A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FA063" w14:textId="27F75AF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A94A" w14:textId="5DD987D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365FB" w14:textId="296D258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C2FD0" w14:textId="2592C3F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DA31" w14:textId="2FA0D10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D9A1" w14:textId="33DC72A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0E2B502B" w14:textId="452BD120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6C5D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088C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FB7C1" w14:textId="2FBA1B53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9393C" w14:textId="035B1AA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58FA2" w14:textId="044F0A2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415B7" w14:textId="43DD963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1DB7B" w14:textId="6F37A45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DDAE4" w14:textId="6B6B703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35B87" w14:textId="5C78BA9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67A2" w14:textId="4F9EA6E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9816" w14:textId="7039C69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4977737B" w14:textId="27914734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3A7E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C872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D7AA1" w14:textId="594FFA62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65BAF" w14:textId="4852BDF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849AE" w14:textId="524042E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F4A7E" w14:textId="77DC23D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72AE" w14:textId="56749C1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4BCF" w14:textId="48E2C575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632CA" w14:textId="1B3E055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BBF6" w14:textId="2BE943A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6D1C" w14:textId="64C836E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72E55227" w14:textId="4D178F22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1885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49D5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84DF7" w14:textId="4074FA50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3D18C" w14:textId="6D54B3A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AD960" w14:textId="658A546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218D5" w14:textId="07D3B8C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F7EDE" w14:textId="0ADA81C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2DC2C" w14:textId="5FBF4A6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54F70" w14:textId="28FC8C1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A411" w14:textId="4C7B3BA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DB87" w14:textId="7F1D2265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72C707B5" w14:textId="36248B28" w:rsidTr="00373E47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9388" w14:textId="777777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C1DD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725FB" w14:textId="30CCD92F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90134" w14:textId="4D28891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FD479" w14:textId="6B41B50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702B8" w14:textId="2216CD6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021BC" w14:textId="56C938A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B21C7" w14:textId="1C9284F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BD27E" w14:textId="2616CA2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4A0" w14:textId="4C1925F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5174" w14:textId="61C6464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55DE1D3B" w14:textId="6E709366" w:rsidTr="00373E47">
        <w:trPr>
          <w:trHeight w:val="15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96523" w14:textId="12EF14FB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9D7A5" w14:textId="5508C8D3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Основное мероприятие:</w:t>
            </w:r>
          </w:p>
          <w:p w14:paraId="20D966D0" w14:textId="1E452C31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A017E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826FF" w14:textId="37FC475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CF7E0" w14:textId="20BDDB8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E3426" w14:textId="440DB4A5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38599" w14:textId="61AEA35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918B8" w14:textId="7CA8A37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3863" w14:textId="008696F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11EA" w14:textId="7132CC6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9C19" w14:textId="4EBCB6F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05CA7817" w14:textId="24186897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45685" w14:textId="77777777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81059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7EC9D" w14:textId="7F6A638F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Областной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D2B69" w14:textId="5B810F8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735F5" w14:textId="2019D87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19 560,0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D78A" w14:textId="1F7FE50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29350" w14:textId="2DEFCFB3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A3729" w14:textId="6A8845E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2E43C" w14:textId="3473C83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3236" w14:textId="20C552A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25EC" w14:textId="2A55948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31783578" w14:textId="2AC8AA00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DB6DD" w14:textId="77777777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D1214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6249" w14:textId="0AD87C19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Муниципальный дорожный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635E8" w14:textId="3DCCF52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EBF48" w14:textId="3E4F3995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CD0E6" w14:textId="1FCD9752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6D3AF" w14:textId="1437B66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3A909" w14:textId="6A507CB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8642F" w14:textId="6FD2BF8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07F4" w14:textId="381AEFC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7E9D" w14:textId="2A249377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4FAABC38" w14:textId="65BC4B36" w:rsidTr="00373E47">
        <w:trPr>
          <w:trHeight w:val="2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817A1" w14:textId="77777777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F6FEE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5BB6D" w14:textId="3F2DA75C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426C1" w14:textId="46201136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F9201" w14:textId="7ACF626D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10CAC" w14:textId="773D4A98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01A4C" w14:textId="59AFA53B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D9A2B" w14:textId="5F3FAED9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0452E" w14:textId="5616B02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9CA0" w14:textId="3C82A5D1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5254" w14:textId="1A89368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373E47" w:rsidRPr="001D7C24" w14:paraId="2B235F99" w14:textId="6BC90FB8" w:rsidTr="00373E47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8742" w14:textId="77777777" w:rsidR="00373E47" w:rsidRPr="001D7C24" w:rsidRDefault="00373E47" w:rsidP="001D7C2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E3C9" w14:textId="7777777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79D0B" w14:textId="4F3EBBD7" w:rsidR="00373E47" w:rsidRPr="001D7C24" w:rsidRDefault="00373E47" w:rsidP="001D7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06EC3" w14:textId="5B71253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5F86B" w14:textId="1F4DA514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808F2" w14:textId="48D9619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C114B" w14:textId="796E9C0F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03ADE" w14:textId="16172DFA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F4192" w14:textId="74BF7A60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1896" w14:textId="106005FC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F052" w14:textId="77D0B56E" w:rsidR="00373E47" w:rsidRPr="001D7C24" w:rsidRDefault="00373E47" w:rsidP="001D7C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7C24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</w:tbl>
    <w:p w14:paraId="20A94446" w14:textId="77777777" w:rsidR="00074F77" w:rsidRPr="001D7C24" w:rsidRDefault="00074F77" w:rsidP="0033577E">
      <w:pPr>
        <w:pStyle w:val="a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74F77" w:rsidRPr="001D7C24" w:rsidSect="00D45447">
      <w:pgSz w:w="16838" w:h="11906" w:orient="landscape"/>
      <w:pgMar w:top="85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AEA55" w14:textId="77777777" w:rsidR="00424171" w:rsidRDefault="00424171">
      <w:pPr>
        <w:spacing w:after="0" w:line="240" w:lineRule="auto"/>
      </w:pPr>
      <w:r>
        <w:separator/>
      </w:r>
    </w:p>
  </w:endnote>
  <w:endnote w:type="continuationSeparator" w:id="0">
    <w:p w14:paraId="08BA9395" w14:textId="77777777" w:rsidR="00424171" w:rsidRDefault="0042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073D7" w14:textId="77777777" w:rsidR="00424171" w:rsidRDefault="00424171">
      <w:pPr>
        <w:spacing w:after="0" w:line="240" w:lineRule="auto"/>
      </w:pPr>
      <w:r>
        <w:separator/>
      </w:r>
    </w:p>
  </w:footnote>
  <w:footnote w:type="continuationSeparator" w:id="0">
    <w:p w14:paraId="4BA13682" w14:textId="77777777" w:rsidR="00424171" w:rsidRDefault="00424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tabs>
          <w:tab w:val="num" w:pos="0"/>
        </w:tabs>
        <w:ind w:left="3285" w:hanging="11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21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7" w15:restartNumberingAfterBreak="0">
    <w:nsid w:val="04A155E1"/>
    <w:multiLevelType w:val="hybridMultilevel"/>
    <w:tmpl w:val="CAA6FE7A"/>
    <w:lvl w:ilvl="0" w:tplc="66C294D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55D7F1E"/>
    <w:multiLevelType w:val="hybridMultilevel"/>
    <w:tmpl w:val="F7FE5E52"/>
    <w:lvl w:ilvl="0" w:tplc="AE00D5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216"/>
    <w:multiLevelType w:val="hybridMultilevel"/>
    <w:tmpl w:val="50EE3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3F574F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11" w15:restartNumberingAfterBreak="0">
    <w:nsid w:val="0DDF6707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420E70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3" w15:restartNumberingAfterBreak="0">
    <w:nsid w:val="1EFE2522"/>
    <w:multiLevelType w:val="hybridMultilevel"/>
    <w:tmpl w:val="A0D0CD48"/>
    <w:lvl w:ilvl="0" w:tplc="4E40423A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F0A85"/>
    <w:multiLevelType w:val="hybridMultilevel"/>
    <w:tmpl w:val="F3F82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E6D73"/>
    <w:multiLevelType w:val="hybridMultilevel"/>
    <w:tmpl w:val="EF54FCE0"/>
    <w:lvl w:ilvl="0" w:tplc="F13E8A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14C9B"/>
    <w:multiLevelType w:val="hybridMultilevel"/>
    <w:tmpl w:val="23CEEE0A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3A4628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E615A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9" w15:restartNumberingAfterBreak="0">
    <w:nsid w:val="366C0FDA"/>
    <w:multiLevelType w:val="hybridMultilevel"/>
    <w:tmpl w:val="B7664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A23077"/>
    <w:multiLevelType w:val="hybridMultilevel"/>
    <w:tmpl w:val="54F2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210FE"/>
    <w:multiLevelType w:val="hybridMultilevel"/>
    <w:tmpl w:val="8F88B658"/>
    <w:lvl w:ilvl="0" w:tplc="2EE42866">
      <w:start w:val="1"/>
      <w:numFmt w:val="decimal"/>
      <w:lvlText w:val="%1."/>
      <w:lvlJc w:val="left"/>
      <w:pPr>
        <w:ind w:left="1758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42003D9E"/>
    <w:multiLevelType w:val="multilevel"/>
    <w:tmpl w:val="38EE8B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7E902E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22DC"/>
    <w:multiLevelType w:val="multilevel"/>
    <w:tmpl w:val="2168EF58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E3E6DC8"/>
    <w:multiLevelType w:val="hybridMultilevel"/>
    <w:tmpl w:val="74B6C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47463"/>
    <w:multiLevelType w:val="hybridMultilevel"/>
    <w:tmpl w:val="84927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26D9A"/>
    <w:multiLevelType w:val="hybridMultilevel"/>
    <w:tmpl w:val="F0B63A88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8C501D"/>
    <w:multiLevelType w:val="hybridMultilevel"/>
    <w:tmpl w:val="6BEC94D2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 w15:restartNumberingAfterBreak="0">
    <w:nsid w:val="50CF6B8E"/>
    <w:multiLevelType w:val="hybridMultilevel"/>
    <w:tmpl w:val="A260B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80C0A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31" w15:restartNumberingAfterBreak="0">
    <w:nsid w:val="5E413EA2"/>
    <w:multiLevelType w:val="hybridMultilevel"/>
    <w:tmpl w:val="F850CBD4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56F32CA"/>
    <w:multiLevelType w:val="hybridMultilevel"/>
    <w:tmpl w:val="860CD990"/>
    <w:lvl w:ilvl="0" w:tplc="EDF0AAC2">
      <w:start w:val="1"/>
      <w:numFmt w:val="decimal"/>
      <w:lvlText w:val="%1."/>
      <w:lvlJc w:val="left"/>
      <w:pPr>
        <w:tabs>
          <w:tab w:val="num" w:pos="1663"/>
        </w:tabs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67783138"/>
    <w:multiLevelType w:val="hybridMultilevel"/>
    <w:tmpl w:val="C25A6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97370"/>
    <w:multiLevelType w:val="hybridMultilevel"/>
    <w:tmpl w:val="E83497E0"/>
    <w:lvl w:ilvl="0" w:tplc="0419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5" w15:restartNumberingAfterBreak="0">
    <w:nsid w:val="68CF07F0"/>
    <w:multiLevelType w:val="hybridMultilevel"/>
    <w:tmpl w:val="0448A79A"/>
    <w:lvl w:ilvl="0" w:tplc="9B5E133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9953A41"/>
    <w:multiLevelType w:val="hybridMultilevel"/>
    <w:tmpl w:val="27F8A63A"/>
    <w:lvl w:ilvl="0" w:tplc="D00E41D4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5069B"/>
    <w:multiLevelType w:val="hybridMultilevel"/>
    <w:tmpl w:val="89B68998"/>
    <w:lvl w:ilvl="0" w:tplc="05D89624">
      <w:start w:val="7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8" w15:restartNumberingAfterBreak="0">
    <w:nsid w:val="74756ECC"/>
    <w:multiLevelType w:val="hybridMultilevel"/>
    <w:tmpl w:val="1F741A5E"/>
    <w:lvl w:ilvl="0" w:tplc="99CA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340E2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5734E"/>
    <w:multiLevelType w:val="multilevel"/>
    <w:tmpl w:val="8F762B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DC7E3C"/>
    <w:multiLevelType w:val="hybridMultilevel"/>
    <w:tmpl w:val="71EC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34"/>
  </w:num>
  <w:num w:numId="4">
    <w:abstractNumId w:val="32"/>
  </w:num>
  <w:num w:numId="5">
    <w:abstractNumId w:val="39"/>
  </w:num>
  <w:num w:numId="6">
    <w:abstractNumId w:val="25"/>
  </w:num>
  <w:num w:numId="7">
    <w:abstractNumId w:val="17"/>
  </w:num>
  <w:num w:numId="8">
    <w:abstractNumId w:val="21"/>
  </w:num>
  <w:num w:numId="9">
    <w:abstractNumId w:val="40"/>
  </w:num>
  <w:num w:numId="10">
    <w:abstractNumId w:val="8"/>
  </w:num>
  <w:num w:numId="11">
    <w:abstractNumId w:val="31"/>
  </w:num>
  <w:num w:numId="12">
    <w:abstractNumId w:val="16"/>
  </w:num>
  <w:num w:numId="13">
    <w:abstractNumId w:val="27"/>
  </w:num>
  <w:num w:numId="14">
    <w:abstractNumId w:val="23"/>
  </w:num>
  <w:num w:numId="15">
    <w:abstractNumId w:val="11"/>
  </w:num>
  <w:num w:numId="16">
    <w:abstractNumId w:val="13"/>
  </w:num>
  <w:num w:numId="17">
    <w:abstractNumId w:val="36"/>
  </w:num>
  <w:num w:numId="18">
    <w:abstractNumId w:val="37"/>
  </w:num>
  <w:num w:numId="19">
    <w:abstractNumId w:val="18"/>
  </w:num>
  <w:num w:numId="20">
    <w:abstractNumId w:val="4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19"/>
  </w:num>
  <w:num w:numId="29">
    <w:abstractNumId w:val="28"/>
  </w:num>
  <w:num w:numId="30">
    <w:abstractNumId w:val="30"/>
  </w:num>
  <w:num w:numId="31">
    <w:abstractNumId w:val="10"/>
  </w:num>
  <w:num w:numId="32">
    <w:abstractNumId w:val="33"/>
  </w:num>
  <w:num w:numId="33">
    <w:abstractNumId w:val="9"/>
  </w:num>
  <w:num w:numId="34">
    <w:abstractNumId w:val="26"/>
  </w:num>
  <w:num w:numId="35">
    <w:abstractNumId w:val="6"/>
  </w:num>
  <w:num w:numId="36">
    <w:abstractNumId w:val="20"/>
  </w:num>
  <w:num w:numId="37">
    <w:abstractNumId w:val="7"/>
  </w:num>
  <w:num w:numId="38">
    <w:abstractNumId w:val="14"/>
  </w:num>
  <w:num w:numId="39">
    <w:abstractNumId w:val="35"/>
  </w:num>
  <w:num w:numId="40">
    <w:abstractNumId w:val="42"/>
  </w:num>
  <w:num w:numId="41">
    <w:abstractNumId w:val="29"/>
  </w:num>
  <w:num w:numId="42">
    <w:abstractNumId w:val="24"/>
  </w:num>
  <w:num w:numId="43">
    <w:abstractNumId w:val="38"/>
  </w:num>
  <w:num w:numId="44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3A03"/>
    <w:rsid w:val="00023A86"/>
    <w:rsid w:val="00031668"/>
    <w:rsid w:val="00036685"/>
    <w:rsid w:val="000527C6"/>
    <w:rsid w:val="000563CA"/>
    <w:rsid w:val="000571D5"/>
    <w:rsid w:val="000630E0"/>
    <w:rsid w:val="00063176"/>
    <w:rsid w:val="00074F77"/>
    <w:rsid w:val="00075057"/>
    <w:rsid w:val="000A0AC5"/>
    <w:rsid w:val="000A1DC1"/>
    <w:rsid w:val="000B0FA1"/>
    <w:rsid w:val="000B2E93"/>
    <w:rsid w:val="000B4AEB"/>
    <w:rsid w:val="000B644B"/>
    <w:rsid w:val="000C42BC"/>
    <w:rsid w:val="000E5748"/>
    <w:rsid w:val="000E6A8B"/>
    <w:rsid w:val="001034B4"/>
    <w:rsid w:val="00122ABF"/>
    <w:rsid w:val="001377EC"/>
    <w:rsid w:val="001423E1"/>
    <w:rsid w:val="00145646"/>
    <w:rsid w:val="001479BC"/>
    <w:rsid w:val="00162625"/>
    <w:rsid w:val="00165F8E"/>
    <w:rsid w:val="00167660"/>
    <w:rsid w:val="00183FB8"/>
    <w:rsid w:val="00197E23"/>
    <w:rsid w:val="001A2791"/>
    <w:rsid w:val="001B52C7"/>
    <w:rsid w:val="001C5EB9"/>
    <w:rsid w:val="001C76ED"/>
    <w:rsid w:val="001D7C24"/>
    <w:rsid w:val="001D7FF6"/>
    <w:rsid w:val="001E0AD8"/>
    <w:rsid w:val="001E0F1B"/>
    <w:rsid w:val="001E28AE"/>
    <w:rsid w:val="001E51D5"/>
    <w:rsid w:val="001F6E0E"/>
    <w:rsid w:val="001F7FCE"/>
    <w:rsid w:val="00203CE7"/>
    <w:rsid w:val="00214603"/>
    <w:rsid w:val="00255D42"/>
    <w:rsid w:val="00261CD4"/>
    <w:rsid w:val="00261D4A"/>
    <w:rsid w:val="0026718D"/>
    <w:rsid w:val="00271C1A"/>
    <w:rsid w:val="00276000"/>
    <w:rsid w:val="00283973"/>
    <w:rsid w:val="00291066"/>
    <w:rsid w:val="00293CEE"/>
    <w:rsid w:val="002A00E3"/>
    <w:rsid w:val="002A1174"/>
    <w:rsid w:val="002A6B79"/>
    <w:rsid w:val="002B0787"/>
    <w:rsid w:val="002C389E"/>
    <w:rsid w:val="002D1B77"/>
    <w:rsid w:val="002D22C6"/>
    <w:rsid w:val="002E0A84"/>
    <w:rsid w:val="002F55DD"/>
    <w:rsid w:val="00301175"/>
    <w:rsid w:val="00302019"/>
    <w:rsid w:val="003028FA"/>
    <w:rsid w:val="00310D65"/>
    <w:rsid w:val="00311176"/>
    <w:rsid w:val="003240ED"/>
    <w:rsid w:val="0033577E"/>
    <w:rsid w:val="00344D98"/>
    <w:rsid w:val="00351083"/>
    <w:rsid w:val="003540E4"/>
    <w:rsid w:val="00360E4D"/>
    <w:rsid w:val="003616CF"/>
    <w:rsid w:val="00373E47"/>
    <w:rsid w:val="0037641E"/>
    <w:rsid w:val="00383A03"/>
    <w:rsid w:val="00397EDC"/>
    <w:rsid w:val="003B424B"/>
    <w:rsid w:val="003C6590"/>
    <w:rsid w:val="003D255F"/>
    <w:rsid w:val="003D6A4A"/>
    <w:rsid w:val="003E44D8"/>
    <w:rsid w:val="003E6637"/>
    <w:rsid w:val="00401936"/>
    <w:rsid w:val="00406AD4"/>
    <w:rsid w:val="004171FC"/>
    <w:rsid w:val="0042044D"/>
    <w:rsid w:val="00424171"/>
    <w:rsid w:val="004441A9"/>
    <w:rsid w:val="0046624B"/>
    <w:rsid w:val="004745A7"/>
    <w:rsid w:val="00485948"/>
    <w:rsid w:val="00490535"/>
    <w:rsid w:val="004A5C16"/>
    <w:rsid w:val="004B485C"/>
    <w:rsid w:val="004B6A37"/>
    <w:rsid w:val="004B6C67"/>
    <w:rsid w:val="004C425C"/>
    <w:rsid w:val="004C692F"/>
    <w:rsid w:val="004D1DE2"/>
    <w:rsid w:val="004D53D8"/>
    <w:rsid w:val="00504D7D"/>
    <w:rsid w:val="005127E9"/>
    <w:rsid w:val="00520BCC"/>
    <w:rsid w:val="00530DAE"/>
    <w:rsid w:val="005371C6"/>
    <w:rsid w:val="0053735C"/>
    <w:rsid w:val="00552262"/>
    <w:rsid w:val="0056076E"/>
    <w:rsid w:val="00563843"/>
    <w:rsid w:val="0057065F"/>
    <w:rsid w:val="00581462"/>
    <w:rsid w:val="00591978"/>
    <w:rsid w:val="005A4463"/>
    <w:rsid w:val="005A4498"/>
    <w:rsid w:val="005A7F73"/>
    <w:rsid w:val="005B5B4D"/>
    <w:rsid w:val="006023BB"/>
    <w:rsid w:val="00610597"/>
    <w:rsid w:val="00620C85"/>
    <w:rsid w:val="00621DD6"/>
    <w:rsid w:val="00623D47"/>
    <w:rsid w:val="0065523B"/>
    <w:rsid w:val="00673C6F"/>
    <w:rsid w:val="00675E51"/>
    <w:rsid w:val="00680279"/>
    <w:rsid w:val="00680937"/>
    <w:rsid w:val="00684C8D"/>
    <w:rsid w:val="006B04FA"/>
    <w:rsid w:val="006B5D63"/>
    <w:rsid w:val="006C2131"/>
    <w:rsid w:val="006C2D60"/>
    <w:rsid w:val="006D2E65"/>
    <w:rsid w:val="006E0143"/>
    <w:rsid w:val="006F3057"/>
    <w:rsid w:val="00715906"/>
    <w:rsid w:val="00716A38"/>
    <w:rsid w:val="0072270D"/>
    <w:rsid w:val="007246B9"/>
    <w:rsid w:val="007328A6"/>
    <w:rsid w:val="00733252"/>
    <w:rsid w:val="00737A51"/>
    <w:rsid w:val="0074224B"/>
    <w:rsid w:val="00747D51"/>
    <w:rsid w:val="00764E43"/>
    <w:rsid w:val="0077303B"/>
    <w:rsid w:val="00774C29"/>
    <w:rsid w:val="00777E3B"/>
    <w:rsid w:val="007B06B8"/>
    <w:rsid w:val="007B2414"/>
    <w:rsid w:val="007F0F4F"/>
    <w:rsid w:val="008173C2"/>
    <w:rsid w:val="0082034F"/>
    <w:rsid w:val="00821198"/>
    <w:rsid w:val="008213F1"/>
    <w:rsid w:val="00821CFC"/>
    <w:rsid w:val="00824ACF"/>
    <w:rsid w:val="00825CF7"/>
    <w:rsid w:val="00837124"/>
    <w:rsid w:val="00842403"/>
    <w:rsid w:val="00844E92"/>
    <w:rsid w:val="00853DCE"/>
    <w:rsid w:val="00874C06"/>
    <w:rsid w:val="00881E80"/>
    <w:rsid w:val="00883056"/>
    <w:rsid w:val="00884A9A"/>
    <w:rsid w:val="00892B4C"/>
    <w:rsid w:val="00896B65"/>
    <w:rsid w:val="00897E3E"/>
    <w:rsid w:val="008A266C"/>
    <w:rsid w:val="008A3E90"/>
    <w:rsid w:val="008B624A"/>
    <w:rsid w:val="008C29E6"/>
    <w:rsid w:val="008D2D29"/>
    <w:rsid w:val="008D3348"/>
    <w:rsid w:val="008D6A4A"/>
    <w:rsid w:val="008D79DA"/>
    <w:rsid w:val="008E4242"/>
    <w:rsid w:val="009155B4"/>
    <w:rsid w:val="00916BF6"/>
    <w:rsid w:val="009317A6"/>
    <w:rsid w:val="00946997"/>
    <w:rsid w:val="0095531A"/>
    <w:rsid w:val="00965E52"/>
    <w:rsid w:val="0098669A"/>
    <w:rsid w:val="00987CCE"/>
    <w:rsid w:val="009979B2"/>
    <w:rsid w:val="009A1442"/>
    <w:rsid w:val="009A27CF"/>
    <w:rsid w:val="009C6C4F"/>
    <w:rsid w:val="009C7BDD"/>
    <w:rsid w:val="009D2D11"/>
    <w:rsid w:val="00A11A3E"/>
    <w:rsid w:val="00A12DC4"/>
    <w:rsid w:val="00A1506A"/>
    <w:rsid w:val="00A22799"/>
    <w:rsid w:val="00A35774"/>
    <w:rsid w:val="00A3660F"/>
    <w:rsid w:val="00A4709E"/>
    <w:rsid w:val="00A52763"/>
    <w:rsid w:val="00A5607E"/>
    <w:rsid w:val="00A856ED"/>
    <w:rsid w:val="00AF1A7C"/>
    <w:rsid w:val="00B01628"/>
    <w:rsid w:val="00B02873"/>
    <w:rsid w:val="00B03011"/>
    <w:rsid w:val="00B0611E"/>
    <w:rsid w:val="00B063C1"/>
    <w:rsid w:val="00B126E1"/>
    <w:rsid w:val="00B36D9A"/>
    <w:rsid w:val="00B41B2D"/>
    <w:rsid w:val="00B610D4"/>
    <w:rsid w:val="00B657C2"/>
    <w:rsid w:val="00B825CA"/>
    <w:rsid w:val="00B86474"/>
    <w:rsid w:val="00B87E7C"/>
    <w:rsid w:val="00BA08DC"/>
    <w:rsid w:val="00BC2569"/>
    <w:rsid w:val="00C07DC8"/>
    <w:rsid w:val="00C17519"/>
    <w:rsid w:val="00C21E72"/>
    <w:rsid w:val="00C24BA7"/>
    <w:rsid w:val="00C25332"/>
    <w:rsid w:val="00C31B3C"/>
    <w:rsid w:val="00C32271"/>
    <w:rsid w:val="00C44E5B"/>
    <w:rsid w:val="00C463B1"/>
    <w:rsid w:val="00C47B4B"/>
    <w:rsid w:val="00C67A6D"/>
    <w:rsid w:val="00C72E13"/>
    <w:rsid w:val="00C80691"/>
    <w:rsid w:val="00C833A3"/>
    <w:rsid w:val="00C90BAA"/>
    <w:rsid w:val="00CB6FAB"/>
    <w:rsid w:val="00CD5683"/>
    <w:rsid w:val="00CD7DE5"/>
    <w:rsid w:val="00CE25ED"/>
    <w:rsid w:val="00D10C5F"/>
    <w:rsid w:val="00D167DB"/>
    <w:rsid w:val="00D2008E"/>
    <w:rsid w:val="00D20712"/>
    <w:rsid w:val="00D45447"/>
    <w:rsid w:val="00D45F59"/>
    <w:rsid w:val="00D51B62"/>
    <w:rsid w:val="00D746AC"/>
    <w:rsid w:val="00D74B6B"/>
    <w:rsid w:val="00D7514B"/>
    <w:rsid w:val="00D7758A"/>
    <w:rsid w:val="00D84A6D"/>
    <w:rsid w:val="00D86DFC"/>
    <w:rsid w:val="00DB0582"/>
    <w:rsid w:val="00DB3870"/>
    <w:rsid w:val="00DB4278"/>
    <w:rsid w:val="00DD4851"/>
    <w:rsid w:val="00DE2BEE"/>
    <w:rsid w:val="00E114AB"/>
    <w:rsid w:val="00E4557A"/>
    <w:rsid w:val="00E52F83"/>
    <w:rsid w:val="00E63812"/>
    <w:rsid w:val="00E67AC8"/>
    <w:rsid w:val="00E73141"/>
    <w:rsid w:val="00E9489B"/>
    <w:rsid w:val="00E95118"/>
    <w:rsid w:val="00E965B4"/>
    <w:rsid w:val="00EC07D5"/>
    <w:rsid w:val="00ED0AA5"/>
    <w:rsid w:val="00ED19A3"/>
    <w:rsid w:val="00EE28F8"/>
    <w:rsid w:val="00EE4880"/>
    <w:rsid w:val="00EE560B"/>
    <w:rsid w:val="00EF1787"/>
    <w:rsid w:val="00EF68BB"/>
    <w:rsid w:val="00F039ED"/>
    <w:rsid w:val="00F04443"/>
    <w:rsid w:val="00F045D3"/>
    <w:rsid w:val="00F176CD"/>
    <w:rsid w:val="00F34AE0"/>
    <w:rsid w:val="00F3759B"/>
    <w:rsid w:val="00F439E3"/>
    <w:rsid w:val="00F47704"/>
    <w:rsid w:val="00F522BE"/>
    <w:rsid w:val="00F54A93"/>
    <w:rsid w:val="00F604EC"/>
    <w:rsid w:val="00F659D6"/>
    <w:rsid w:val="00F80F6E"/>
    <w:rsid w:val="00F811B4"/>
    <w:rsid w:val="00F82800"/>
    <w:rsid w:val="00F96220"/>
    <w:rsid w:val="00FA2034"/>
    <w:rsid w:val="00FA5DD9"/>
    <w:rsid w:val="00FC2E5D"/>
    <w:rsid w:val="00FD6DF0"/>
    <w:rsid w:val="00F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9213"/>
  <w15:docId w15:val="{90C97365-0537-4F36-B22A-B0D627FD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0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qFormat/>
    <w:rsid w:val="00383A03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qFormat/>
    <w:rsid w:val="001479BC"/>
    <w:pPr>
      <w:keepNext/>
      <w:tabs>
        <w:tab w:val="num" w:pos="1080"/>
      </w:tabs>
      <w:suppressAutoHyphens/>
      <w:spacing w:after="0" w:line="240" w:lineRule="auto"/>
      <w:ind w:left="1080" w:hanging="360"/>
      <w:jc w:val="right"/>
      <w:outlineLvl w:val="1"/>
    </w:pPr>
    <w:rPr>
      <w:rFonts w:ascii="Times New Roman" w:hAnsi="Times New Roman"/>
      <w:kern w:val="1"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1479BC"/>
    <w:pPr>
      <w:keepNext/>
      <w:tabs>
        <w:tab w:val="num" w:pos="1440"/>
      </w:tabs>
      <w:suppressAutoHyphens/>
      <w:spacing w:after="0" w:line="240" w:lineRule="auto"/>
      <w:ind w:left="1440" w:hanging="360"/>
      <w:jc w:val="center"/>
      <w:outlineLvl w:val="2"/>
    </w:pPr>
    <w:rPr>
      <w:rFonts w:ascii="Times New Roman" w:hAnsi="Times New Roman"/>
      <w:b/>
      <w:kern w:val="1"/>
      <w:sz w:val="32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1479BC"/>
    <w:pPr>
      <w:keepNext/>
      <w:tabs>
        <w:tab w:val="num" w:pos="1800"/>
      </w:tabs>
      <w:suppressAutoHyphens/>
      <w:spacing w:after="0" w:line="240" w:lineRule="auto"/>
      <w:ind w:left="1800" w:hanging="360"/>
      <w:jc w:val="center"/>
      <w:outlineLvl w:val="3"/>
    </w:pPr>
    <w:rPr>
      <w:rFonts w:ascii="Times New Roman" w:hAnsi="Times New Roman"/>
      <w:b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1479BC"/>
    <w:pPr>
      <w:keepNext/>
      <w:tabs>
        <w:tab w:val="num" w:pos="2160"/>
      </w:tabs>
      <w:suppressAutoHyphens/>
      <w:spacing w:after="0" w:line="240" w:lineRule="auto"/>
      <w:ind w:firstLine="360"/>
      <w:jc w:val="center"/>
      <w:outlineLvl w:val="4"/>
    </w:pPr>
    <w:rPr>
      <w:rFonts w:ascii="Times New Roman" w:hAnsi="Times New Roman"/>
      <w:b/>
      <w:kern w:val="1"/>
      <w:sz w:val="28"/>
      <w:szCs w:val="24"/>
      <w:lang w:eastAsia="ja-JP"/>
    </w:rPr>
  </w:style>
  <w:style w:type="paragraph" w:styleId="6">
    <w:name w:val="heading 6"/>
    <w:basedOn w:val="a"/>
    <w:next w:val="a"/>
    <w:link w:val="60"/>
    <w:qFormat/>
    <w:rsid w:val="001479BC"/>
    <w:pPr>
      <w:keepNext/>
      <w:tabs>
        <w:tab w:val="num" w:pos="2520"/>
      </w:tabs>
      <w:suppressAutoHyphens/>
      <w:spacing w:after="0" w:line="240" w:lineRule="auto"/>
      <w:ind w:left="2520" w:hanging="360"/>
      <w:jc w:val="center"/>
      <w:outlineLvl w:val="5"/>
    </w:pPr>
    <w:rPr>
      <w:rFonts w:ascii="Times New Roman" w:hAnsi="Times New Roman"/>
      <w:b/>
      <w:kern w:val="1"/>
      <w:sz w:val="20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1479BC"/>
    <w:pPr>
      <w:keepNext/>
      <w:tabs>
        <w:tab w:val="num" w:pos="2880"/>
      </w:tabs>
      <w:suppressAutoHyphens/>
      <w:spacing w:after="0" w:line="240" w:lineRule="auto"/>
      <w:ind w:left="2880" w:hanging="360"/>
      <w:jc w:val="both"/>
      <w:outlineLvl w:val="6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479BC"/>
    <w:pPr>
      <w:keepNext/>
      <w:tabs>
        <w:tab w:val="num" w:pos="3240"/>
      </w:tabs>
      <w:suppressAutoHyphens/>
      <w:spacing w:after="0" w:line="240" w:lineRule="auto"/>
      <w:ind w:left="720" w:hanging="720"/>
      <w:jc w:val="center"/>
      <w:outlineLvl w:val="7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479BC"/>
    <w:pPr>
      <w:keepNext/>
      <w:tabs>
        <w:tab w:val="num" w:pos="3600"/>
      </w:tabs>
      <w:suppressAutoHyphens/>
      <w:spacing w:after="0" w:line="240" w:lineRule="auto"/>
      <w:ind w:left="3600" w:hanging="360"/>
      <w:jc w:val="center"/>
      <w:outlineLvl w:val="8"/>
    </w:pPr>
    <w:rPr>
      <w:rFonts w:ascii="Times New Roman" w:hAnsi="Times New Roman"/>
      <w:b/>
      <w:kern w:val="1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83A03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a4">
    <w:name w:val="No Spacing"/>
    <w:qFormat/>
    <w:rsid w:val="00383A03"/>
    <w:pPr>
      <w:spacing w:after="0" w:line="240" w:lineRule="auto"/>
    </w:pPr>
    <w:rPr>
      <w:rFonts w:ascii="Calibri" w:eastAsia="Calibri" w:hAnsi="Calibri" w:cs="Times New Roman"/>
    </w:rPr>
  </w:style>
  <w:style w:type="paragraph" w:styleId="a0">
    <w:name w:val="Body Text"/>
    <w:basedOn w:val="a"/>
    <w:link w:val="a5"/>
    <w:unhideWhenUsed/>
    <w:rsid w:val="00383A03"/>
    <w:pPr>
      <w:spacing w:after="120"/>
    </w:pPr>
  </w:style>
  <w:style w:type="character" w:customStyle="1" w:styleId="a5">
    <w:name w:val="Основной текст Знак"/>
    <w:basedOn w:val="a1"/>
    <w:link w:val="a0"/>
    <w:rsid w:val="00383A03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unhideWhenUsed/>
    <w:rsid w:val="0038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383A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CD5683"/>
    <w:pPr>
      <w:suppressAutoHyphens/>
      <w:spacing w:after="0" w:line="360" w:lineRule="auto"/>
      <w:ind w:firstLine="720"/>
      <w:jc w:val="both"/>
    </w:pPr>
    <w:rPr>
      <w:rFonts w:ascii="Times New Roman" w:hAnsi="Times New Roman"/>
      <w:kern w:val="1"/>
      <w:sz w:val="28"/>
      <w:szCs w:val="24"/>
      <w:lang w:eastAsia="zh-CN"/>
    </w:rPr>
  </w:style>
  <w:style w:type="character" w:customStyle="1" w:styleId="fontstyle01">
    <w:name w:val="fontstyle01"/>
    <w:rsid w:val="00CD568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link w:val="ConsPlusNormal0"/>
    <w:rsid w:val="0084240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nhideWhenUsed/>
    <w:rsid w:val="008424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84240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link w:val="a9"/>
    <w:uiPriority w:val="34"/>
    <w:qFormat/>
    <w:rsid w:val="002D1B77"/>
    <w:pPr>
      <w:ind w:left="720"/>
      <w:contextualSpacing/>
    </w:pPr>
  </w:style>
  <w:style w:type="paragraph" w:styleId="aa">
    <w:name w:val="header"/>
    <w:basedOn w:val="a"/>
    <w:link w:val="ab"/>
    <w:rsid w:val="008173C2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b">
    <w:name w:val="Верхний колонтитул Знак"/>
    <w:basedOn w:val="a1"/>
    <w:link w:val="aa"/>
    <w:rsid w:val="008173C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7328A6"/>
    <w:pPr>
      <w:suppressAutoHyphens/>
      <w:spacing w:after="120" w:line="480" w:lineRule="auto"/>
      <w:ind w:left="283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20">
    <w:name w:val="Заголовок 2 Знак"/>
    <w:basedOn w:val="a1"/>
    <w:link w:val="2"/>
    <w:rsid w:val="001479BC"/>
    <w:rPr>
      <w:rFonts w:ascii="Times New Roman" w:eastAsia="Times New Roman" w:hAnsi="Times New Roman" w:cs="Times New Roman"/>
      <w:kern w:val="1"/>
      <w:sz w:val="28"/>
      <w:szCs w:val="24"/>
      <w:lang w:eastAsia="zh-CN"/>
    </w:rPr>
  </w:style>
  <w:style w:type="character" w:customStyle="1" w:styleId="30">
    <w:name w:val="Заголовок 3 Знак"/>
    <w:basedOn w:val="a1"/>
    <w:link w:val="3"/>
    <w:rsid w:val="001479BC"/>
    <w:rPr>
      <w:rFonts w:ascii="Times New Roman" w:eastAsia="Times New Roman" w:hAnsi="Times New Roman" w:cs="Times New Roman"/>
      <w:b/>
      <w:kern w:val="1"/>
      <w:sz w:val="32"/>
      <w:szCs w:val="24"/>
      <w:lang w:eastAsia="zh-CN"/>
    </w:rPr>
  </w:style>
  <w:style w:type="character" w:customStyle="1" w:styleId="40">
    <w:name w:val="Заголовок 4 Знак"/>
    <w:basedOn w:val="a1"/>
    <w:link w:val="4"/>
    <w:rsid w:val="001479BC"/>
    <w:rPr>
      <w:rFonts w:ascii="Times New Roman" w:eastAsia="Times New Roman" w:hAnsi="Times New Roman" w:cs="Times New Roman"/>
      <w:b/>
      <w:kern w:val="1"/>
      <w:sz w:val="28"/>
      <w:szCs w:val="24"/>
      <w:lang w:eastAsia="zh-CN"/>
    </w:rPr>
  </w:style>
  <w:style w:type="character" w:customStyle="1" w:styleId="50">
    <w:name w:val="Заголовок 5 Знак"/>
    <w:basedOn w:val="a1"/>
    <w:link w:val="5"/>
    <w:rsid w:val="001479BC"/>
    <w:rPr>
      <w:rFonts w:ascii="Times New Roman" w:eastAsia="Times New Roman" w:hAnsi="Times New Roman" w:cs="Times New Roman"/>
      <w:b/>
      <w:kern w:val="1"/>
      <w:sz w:val="28"/>
      <w:szCs w:val="24"/>
      <w:lang w:eastAsia="ja-JP"/>
    </w:rPr>
  </w:style>
  <w:style w:type="character" w:customStyle="1" w:styleId="60">
    <w:name w:val="Заголовок 6 Знак"/>
    <w:basedOn w:val="a1"/>
    <w:link w:val="6"/>
    <w:rsid w:val="001479BC"/>
    <w:rPr>
      <w:rFonts w:ascii="Times New Roman" w:eastAsia="Times New Roman" w:hAnsi="Times New Roman" w:cs="Times New Roman"/>
      <w:b/>
      <w:kern w:val="1"/>
      <w:sz w:val="20"/>
      <w:szCs w:val="24"/>
      <w:lang w:eastAsia="zh-CN"/>
    </w:rPr>
  </w:style>
  <w:style w:type="character" w:customStyle="1" w:styleId="70">
    <w:name w:val="Заголовок 7 Знак"/>
    <w:basedOn w:val="a1"/>
    <w:link w:val="7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90">
    <w:name w:val="Заголовок 9 Знак"/>
    <w:basedOn w:val="a1"/>
    <w:link w:val="9"/>
    <w:rsid w:val="001479B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paragraph" w:styleId="ac">
    <w:name w:val="Body Text Indent"/>
    <w:basedOn w:val="a"/>
    <w:link w:val="ad"/>
    <w:uiPriority w:val="99"/>
    <w:rsid w:val="001479BC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d">
    <w:name w:val="Основной текст с отступом Знак"/>
    <w:basedOn w:val="a1"/>
    <w:link w:val="ac"/>
    <w:uiPriority w:val="99"/>
    <w:rsid w:val="001479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f">
    <w:name w:val="Нижний колонтитул Знак"/>
    <w:basedOn w:val="a1"/>
    <w:link w:val="ae"/>
    <w:rsid w:val="001479BC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Cell">
    <w:name w:val="ConsPlusCell"/>
    <w:rsid w:val="001479B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1479BC"/>
    <w:pPr>
      <w:suppressAutoHyphens/>
      <w:spacing w:after="120" w:line="240" w:lineRule="auto"/>
    </w:pPr>
    <w:rPr>
      <w:rFonts w:ascii="Times New Roman" w:hAnsi="Times New Roman"/>
      <w:kern w:val="1"/>
      <w:sz w:val="16"/>
      <w:szCs w:val="24"/>
      <w:lang w:eastAsia="zh-CN"/>
    </w:rPr>
  </w:style>
  <w:style w:type="paragraph" w:customStyle="1" w:styleId="11">
    <w:name w:val="Основной текст1"/>
    <w:basedOn w:val="a"/>
    <w:link w:val="af0"/>
    <w:rsid w:val="001479BC"/>
    <w:pPr>
      <w:shd w:val="clear" w:color="auto" w:fill="FFFFFF"/>
      <w:suppressAutoHyphens/>
      <w:spacing w:after="240" w:line="240" w:lineRule="atLeast"/>
    </w:pPr>
    <w:rPr>
      <w:rFonts w:ascii="Times New Roman" w:eastAsia="Calibri" w:hAnsi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12">
    <w:name w:val="Текст примечания1"/>
    <w:basedOn w:val="a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styleId="af1">
    <w:name w:val="annotation text"/>
    <w:basedOn w:val="a"/>
    <w:link w:val="af2"/>
    <w:rsid w:val="001479BC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f2">
    <w:name w:val="Текст примечания Знак"/>
    <w:basedOn w:val="a1"/>
    <w:link w:val="af1"/>
    <w:rsid w:val="001479B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annotation subject"/>
    <w:basedOn w:val="12"/>
    <w:next w:val="12"/>
    <w:link w:val="af4"/>
    <w:rsid w:val="001479BC"/>
    <w:rPr>
      <w:b/>
      <w:bCs/>
    </w:rPr>
  </w:style>
  <w:style w:type="character" w:customStyle="1" w:styleId="af4">
    <w:name w:val="Тема примечания Знак"/>
    <w:basedOn w:val="af2"/>
    <w:link w:val="af3"/>
    <w:rsid w:val="001479BC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character" w:customStyle="1" w:styleId="WW8Num3z0">
    <w:name w:val="WW8Num3z0"/>
    <w:rsid w:val="001479BC"/>
    <w:rPr>
      <w:rFonts w:ascii="Symbol" w:hAnsi="Symbol" w:cs="Symbol"/>
    </w:rPr>
  </w:style>
  <w:style w:type="character" w:customStyle="1" w:styleId="WW8Num4z0">
    <w:name w:val="WW8Num4z0"/>
    <w:rsid w:val="001479BC"/>
    <w:rPr>
      <w:rFonts w:ascii="OpenSymbol" w:hAnsi="OpenSymbol" w:cs="OpenSymbol"/>
    </w:rPr>
  </w:style>
  <w:style w:type="character" w:customStyle="1" w:styleId="WW8Num5z0">
    <w:name w:val="WW8Num5z0"/>
    <w:rsid w:val="001479BC"/>
    <w:rPr>
      <w:rFonts w:ascii="Symbol" w:hAnsi="Symbol" w:cs="Symbol"/>
    </w:rPr>
  </w:style>
  <w:style w:type="character" w:customStyle="1" w:styleId="WW8Num6z0">
    <w:name w:val="WW8Num6z0"/>
    <w:rsid w:val="001479BC"/>
    <w:rPr>
      <w:rFonts w:ascii="Symbol" w:hAnsi="Symbol" w:cs="Symbol"/>
    </w:rPr>
  </w:style>
  <w:style w:type="character" w:customStyle="1" w:styleId="32">
    <w:name w:val="Основной шрифт абзаца3"/>
    <w:rsid w:val="001479BC"/>
  </w:style>
  <w:style w:type="character" w:customStyle="1" w:styleId="WW8Num2z0">
    <w:name w:val="WW8Num2z0"/>
    <w:rsid w:val="001479BC"/>
    <w:rPr>
      <w:rFonts w:ascii="Symbol" w:hAnsi="Symbol" w:cs="Symbol"/>
    </w:rPr>
  </w:style>
  <w:style w:type="character" w:customStyle="1" w:styleId="WW8Num7z0">
    <w:name w:val="WW8Num7z0"/>
    <w:rsid w:val="001479BC"/>
    <w:rPr>
      <w:rFonts w:ascii="Symbol" w:hAnsi="Symbol" w:cs="Symbol"/>
    </w:rPr>
  </w:style>
  <w:style w:type="character" w:customStyle="1" w:styleId="WW8Num8z0">
    <w:name w:val="WW8Num8z0"/>
    <w:rsid w:val="001479BC"/>
    <w:rPr>
      <w:rFonts w:ascii="Symbol" w:hAnsi="Symbol" w:cs="Symbol"/>
    </w:rPr>
  </w:style>
  <w:style w:type="character" w:customStyle="1" w:styleId="Absatz-Standardschriftart">
    <w:name w:val="Absatz-Standardschriftart"/>
    <w:rsid w:val="001479BC"/>
  </w:style>
  <w:style w:type="character" w:customStyle="1" w:styleId="WW-Absatz-Standardschriftart">
    <w:name w:val="WW-Absatz-Standardschriftart"/>
    <w:rsid w:val="001479BC"/>
  </w:style>
  <w:style w:type="character" w:customStyle="1" w:styleId="WW-Absatz-Standardschriftart1">
    <w:name w:val="WW-Absatz-Standardschriftart1"/>
    <w:rsid w:val="001479BC"/>
  </w:style>
  <w:style w:type="character" w:customStyle="1" w:styleId="WW-Absatz-Standardschriftart11">
    <w:name w:val="WW-Absatz-Standardschriftart11"/>
    <w:rsid w:val="001479BC"/>
  </w:style>
  <w:style w:type="character" w:customStyle="1" w:styleId="WW-Absatz-Standardschriftart111">
    <w:name w:val="WW-Absatz-Standardschriftart111"/>
    <w:rsid w:val="001479BC"/>
  </w:style>
  <w:style w:type="character" w:customStyle="1" w:styleId="WW-Absatz-Standardschriftart1111">
    <w:name w:val="WW-Absatz-Standardschriftart1111"/>
    <w:rsid w:val="001479BC"/>
  </w:style>
  <w:style w:type="character" w:customStyle="1" w:styleId="WW-Absatz-Standardschriftart11111">
    <w:name w:val="WW-Absatz-Standardschriftart11111"/>
    <w:rsid w:val="001479BC"/>
  </w:style>
  <w:style w:type="character" w:customStyle="1" w:styleId="22">
    <w:name w:val="Основной шрифт абзаца2"/>
    <w:rsid w:val="001479BC"/>
  </w:style>
  <w:style w:type="character" w:customStyle="1" w:styleId="WW-Absatz-Standardschriftart111111">
    <w:name w:val="WW-Absatz-Standardschriftart111111"/>
    <w:rsid w:val="001479BC"/>
  </w:style>
  <w:style w:type="character" w:customStyle="1" w:styleId="WW-Absatz-Standardschriftart1111111">
    <w:name w:val="WW-Absatz-Standardschriftart1111111"/>
    <w:rsid w:val="001479BC"/>
  </w:style>
  <w:style w:type="character" w:customStyle="1" w:styleId="WW-Absatz-Standardschriftart11111111">
    <w:name w:val="WW-Absatz-Standardschriftart11111111"/>
    <w:rsid w:val="001479BC"/>
  </w:style>
  <w:style w:type="character" w:customStyle="1" w:styleId="WW-Absatz-Standardschriftart111111111">
    <w:name w:val="WW-Absatz-Standardschriftart111111111"/>
    <w:rsid w:val="001479BC"/>
  </w:style>
  <w:style w:type="character" w:customStyle="1" w:styleId="WW-Absatz-Standardschriftart1111111111">
    <w:name w:val="WW-Absatz-Standardschriftart1111111111"/>
    <w:rsid w:val="001479BC"/>
  </w:style>
  <w:style w:type="character" w:customStyle="1" w:styleId="WW-Absatz-Standardschriftart11111111111">
    <w:name w:val="WW-Absatz-Standardschriftart11111111111"/>
    <w:rsid w:val="001479BC"/>
  </w:style>
  <w:style w:type="character" w:customStyle="1" w:styleId="WW-Absatz-Standardschriftart111111111111">
    <w:name w:val="WW-Absatz-Standardschriftart111111111111"/>
    <w:rsid w:val="001479BC"/>
  </w:style>
  <w:style w:type="character" w:customStyle="1" w:styleId="WW-Absatz-Standardschriftart1111111111111">
    <w:name w:val="WW-Absatz-Standardschriftart1111111111111"/>
    <w:rsid w:val="001479BC"/>
  </w:style>
  <w:style w:type="character" w:customStyle="1" w:styleId="WW8Num10z0">
    <w:name w:val="WW8Num10z0"/>
    <w:rsid w:val="001479BC"/>
    <w:rPr>
      <w:rFonts w:ascii="Symbol" w:hAnsi="Symbol" w:cs="Symbol"/>
    </w:rPr>
  </w:style>
  <w:style w:type="character" w:customStyle="1" w:styleId="13">
    <w:name w:val="Основной шрифт абзаца1"/>
    <w:rsid w:val="001479BC"/>
  </w:style>
  <w:style w:type="character" w:styleId="af5">
    <w:name w:val="line number"/>
    <w:basedOn w:val="13"/>
    <w:rsid w:val="001479BC"/>
  </w:style>
  <w:style w:type="character" w:styleId="af6">
    <w:name w:val="page number"/>
    <w:basedOn w:val="13"/>
    <w:rsid w:val="001479BC"/>
  </w:style>
  <w:style w:type="character" w:customStyle="1" w:styleId="14">
    <w:name w:val="Знак примечания1"/>
    <w:rsid w:val="001479BC"/>
    <w:rPr>
      <w:sz w:val="16"/>
      <w:szCs w:val="16"/>
    </w:rPr>
  </w:style>
  <w:style w:type="character" w:customStyle="1" w:styleId="af7">
    <w:name w:val="Знак Знак"/>
    <w:rsid w:val="001479BC"/>
    <w:rPr>
      <w:sz w:val="28"/>
      <w:szCs w:val="24"/>
      <w:lang w:val="ru-RU" w:bidi="ar-SA"/>
    </w:rPr>
  </w:style>
  <w:style w:type="character" w:styleId="af8">
    <w:name w:val="Hyperlink"/>
    <w:rsid w:val="001479BC"/>
    <w:rPr>
      <w:color w:val="000080"/>
      <w:u w:val="single"/>
    </w:rPr>
  </w:style>
  <w:style w:type="character" w:customStyle="1" w:styleId="af9">
    <w:name w:val="Маркеры списка"/>
    <w:rsid w:val="001479BC"/>
    <w:rPr>
      <w:rFonts w:ascii="OpenSymbol" w:eastAsia="OpenSymbol" w:hAnsi="OpenSymbol" w:cs="OpenSymbol"/>
    </w:rPr>
  </w:style>
  <w:style w:type="character" w:customStyle="1" w:styleId="afa">
    <w:name w:val="Символ нумерации"/>
    <w:rsid w:val="001479BC"/>
  </w:style>
  <w:style w:type="character" w:styleId="afb">
    <w:name w:val="FollowedHyperlink"/>
    <w:rsid w:val="001479BC"/>
    <w:rPr>
      <w:color w:val="800080"/>
      <w:u w:val="single"/>
    </w:rPr>
  </w:style>
  <w:style w:type="paragraph" w:customStyle="1" w:styleId="15">
    <w:name w:val="Заголовок1"/>
    <w:basedOn w:val="a"/>
    <w:next w:val="a0"/>
    <w:rsid w:val="001479BC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styleId="afc">
    <w:name w:val="List"/>
    <w:basedOn w:val="Textbody"/>
    <w:rsid w:val="001479BC"/>
  </w:style>
  <w:style w:type="paragraph" w:customStyle="1" w:styleId="Textbody">
    <w:name w:val="Text body"/>
    <w:basedOn w:val="Standard"/>
    <w:rsid w:val="001479BC"/>
    <w:pPr>
      <w:spacing w:after="120"/>
    </w:pPr>
  </w:style>
  <w:style w:type="paragraph" w:customStyle="1" w:styleId="Standard">
    <w:name w:val="Standard"/>
    <w:rsid w:val="001479B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fd">
    <w:name w:val="caption"/>
    <w:basedOn w:val="a"/>
    <w:qFormat/>
    <w:rsid w:val="001479BC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ja-JP" w:bidi="fa-IR"/>
    </w:rPr>
  </w:style>
  <w:style w:type="paragraph" w:customStyle="1" w:styleId="33">
    <w:name w:val="Указатель3"/>
    <w:basedOn w:val="a"/>
    <w:rsid w:val="001479BC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1479BC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 объекта1"/>
    <w:basedOn w:val="Standard"/>
    <w:rsid w:val="001479B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479BC"/>
    <w:pPr>
      <w:suppressLineNumbers/>
    </w:pPr>
  </w:style>
  <w:style w:type="paragraph" w:customStyle="1" w:styleId="23">
    <w:name w:val="Название объекта2"/>
    <w:basedOn w:val="a"/>
    <w:rsid w:val="001479BC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24">
    <w:name w:val="Указатель2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17">
    <w:name w:val="Название объекта1"/>
    <w:basedOn w:val="a"/>
    <w:rsid w:val="001479BC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18">
    <w:name w:val="Указатель1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25">
    <w:name w:val="Текст примечания2"/>
    <w:basedOn w:val="a"/>
    <w:rsid w:val="001479BC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1479BC"/>
    <w:pPr>
      <w:suppressAutoHyphens/>
      <w:spacing w:after="0" w:line="360" w:lineRule="auto"/>
    </w:pPr>
    <w:rPr>
      <w:rFonts w:ascii="Times New Roman" w:hAnsi="Times New Roman"/>
      <w:kern w:val="1"/>
      <w:sz w:val="28"/>
      <w:szCs w:val="24"/>
      <w:lang w:eastAsia="zh-CN"/>
    </w:rPr>
  </w:style>
  <w:style w:type="paragraph" w:styleId="26">
    <w:name w:val="List Bullet 2"/>
    <w:basedOn w:val="a"/>
    <w:rsid w:val="001479BC"/>
    <w:pPr>
      <w:suppressAutoHyphens/>
      <w:spacing w:after="0" w:line="240" w:lineRule="auto"/>
      <w:ind w:left="643" w:hanging="360"/>
    </w:pPr>
    <w:rPr>
      <w:rFonts w:ascii="Times New Roman" w:hAnsi="Times New Roman"/>
      <w:kern w:val="1"/>
      <w:sz w:val="20"/>
      <w:szCs w:val="24"/>
      <w:lang w:eastAsia="zh-CN"/>
    </w:rPr>
  </w:style>
  <w:style w:type="paragraph" w:customStyle="1" w:styleId="ConsPlusNonformat">
    <w:name w:val="ConsPlusNonformat"/>
    <w:uiPriority w:val="99"/>
    <w:rsid w:val="001479B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e">
    <w:name w:val="Normal (Web)"/>
    <w:aliases w:val="Обычный (веб) Знак"/>
    <w:basedOn w:val="a"/>
    <w:uiPriority w:val="99"/>
    <w:qFormat/>
    <w:rsid w:val="001479BC"/>
    <w:pPr>
      <w:suppressAutoHyphens/>
      <w:spacing w:before="100" w:after="10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">
    <w:name w:val="Содержимое таблицы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0">
    <w:name w:val="Заголовок таблицы"/>
    <w:basedOn w:val="aff"/>
    <w:rsid w:val="001479BC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1479BC"/>
    <w:pPr>
      <w:suppressAutoHyphens/>
      <w:spacing w:after="0" w:line="240" w:lineRule="auto"/>
      <w:jc w:val="center"/>
    </w:pPr>
    <w:rPr>
      <w:rFonts w:ascii="Arial Black" w:hAnsi="Arial Black" w:cs="Arial Black"/>
      <w:b/>
      <w:kern w:val="1"/>
      <w:sz w:val="40"/>
      <w:szCs w:val="24"/>
      <w:lang w:eastAsia="zh-CN"/>
    </w:rPr>
  </w:style>
  <w:style w:type="paragraph" w:customStyle="1" w:styleId="aff2">
    <w:name w:val="Верхний колонтитул слева"/>
    <w:basedOn w:val="a"/>
    <w:rsid w:val="001479BC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3">
    <w:name w:val="Нормальный (таблица)"/>
    <w:basedOn w:val="a"/>
    <w:next w:val="a"/>
    <w:uiPriority w:val="99"/>
    <w:rsid w:val="001479B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1479BC"/>
  </w:style>
  <w:style w:type="character" w:customStyle="1" w:styleId="a9">
    <w:name w:val="Абзац списка Знак"/>
    <w:link w:val="a8"/>
    <w:uiPriority w:val="34"/>
    <w:locked/>
    <w:rsid w:val="00311176"/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11"/>
    <w:rsid w:val="00311176"/>
    <w:rPr>
      <w:rFonts w:ascii="Times New Roman" w:eastAsia="Calibri" w:hAnsi="Times New Roman" w:cs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Style19">
    <w:name w:val="Style19"/>
    <w:basedOn w:val="a"/>
    <w:rsid w:val="00311176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311176"/>
    <w:pPr>
      <w:widowControl w:val="0"/>
      <w:autoSpaceDE w:val="0"/>
      <w:autoSpaceDN w:val="0"/>
      <w:adjustRightInd w:val="0"/>
      <w:spacing w:after="0" w:line="215" w:lineRule="exact"/>
      <w:ind w:firstLine="355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311176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rsid w:val="00311176"/>
    <w:rPr>
      <w:rFonts w:ascii="Times New Roman" w:hAnsi="Times New Roman" w:cs="Times New Roman" w:hint="default"/>
      <w:spacing w:val="-20"/>
      <w:sz w:val="16"/>
      <w:szCs w:val="16"/>
    </w:rPr>
  </w:style>
  <w:style w:type="paragraph" w:customStyle="1" w:styleId="Style2">
    <w:name w:val="Style2"/>
    <w:basedOn w:val="a"/>
    <w:rsid w:val="003111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311176"/>
    <w:pPr>
      <w:widowControl w:val="0"/>
      <w:autoSpaceDE w:val="0"/>
      <w:autoSpaceDN w:val="0"/>
      <w:adjustRightInd w:val="0"/>
      <w:spacing w:after="0" w:line="230" w:lineRule="exact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rsid w:val="00311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rsid w:val="00311176"/>
    <w:pPr>
      <w:widowControl w:val="0"/>
      <w:autoSpaceDE w:val="0"/>
      <w:autoSpaceDN w:val="0"/>
      <w:adjustRightInd w:val="0"/>
      <w:spacing w:after="0" w:line="552" w:lineRule="exact"/>
      <w:ind w:firstLine="3230"/>
    </w:pPr>
    <w:rPr>
      <w:rFonts w:ascii="Arial" w:hAnsi="Arial" w:cs="Arial"/>
      <w:sz w:val="24"/>
      <w:szCs w:val="24"/>
    </w:rPr>
  </w:style>
  <w:style w:type="character" w:customStyle="1" w:styleId="FontStyle26">
    <w:name w:val="Font Style26"/>
    <w:rsid w:val="00311176"/>
    <w:rPr>
      <w:rFonts w:ascii="Arial" w:hAnsi="Arial" w:cs="Arial"/>
      <w:b/>
      <w:bCs/>
      <w:sz w:val="22"/>
      <w:szCs w:val="22"/>
    </w:rPr>
  </w:style>
  <w:style w:type="character" w:customStyle="1" w:styleId="FontStyle27">
    <w:name w:val="Font Style27"/>
    <w:rsid w:val="00311176"/>
    <w:rPr>
      <w:rFonts w:ascii="Arial" w:hAnsi="Arial" w:cs="Arial"/>
      <w:sz w:val="22"/>
      <w:szCs w:val="22"/>
    </w:rPr>
  </w:style>
  <w:style w:type="character" w:customStyle="1" w:styleId="FontStyle28">
    <w:name w:val="Font Style28"/>
    <w:rsid w:val="00311176"/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locked/>
    <w:rsid w:val="00311176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Normal1">
    <w:name w:val="Normal1"/>
    <w:rsid w:val="00311176"/>
    <w:pPr>
      <w:widowControl w:val="0"/>
      <w:suppressAutoHyphens/>
      <w:autoSpaceDE w:val="0"/>
      <w:spacing w:after="0" w:line="259" w:lineRule="auto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pple-style-span">
    <w:name w:val="apple-style-span"/>
    <w:rsid w:val="00311176"/>
  </w:style>
  <w:style w:type="character" w:customStyle="1" w:styleId="time">
    <w:name w:val="time"/>
    <w:rsid w:val="00311176"/>
  </w:style>
  <w:style w:type="table" w:styleId="aff4">
    <w:name w:val="Table Grid"/>
    <w:basedOn w:val="a2"/>
    <w:uiPriority w:val="59"/>
    <w:rsid w:val="00EF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620C85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character" w:customStyle="1" w:styleId="aff6">
    <w:name w:val="Заголовок Знак"/>
    <w:basedOn w:val="a1"/>
    <w:link w:val="aff5"/>
    <w:rsid w:val="00620C85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ff7">
    <w:name w:val="Subtitle"/>
    <w:basedOn w:val="a"/>
    <w:link w:val="aff8"/>
    <w:qFormat/>
    <w:rsid w:val="00620C8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bCs/>
      <w:color w:val="000000"/>
      <w:szCs w:val="25"/>
    </w:rPr>
  </w:style>
  <w:style w:type="character" w:customStyle="1" w:styleId="aff8">
    <w:name w:val="Подзаголовок Знак"/>
    <w:basedOn w:val="a1"/>
    <w:link w:val="aff7"/>
    <w:rsid w:val="00620C85"/>
    <w:rPr>
      <w:rFonts w:ascii="Times New Roman" w:eastAsia="Times New Roman" w:hAnsi="Times New Roman" w:cs="Times New Roman"/>
      <w:b/>
      <w:bCs/>
      <w:color w:val="000000"/>
      <w:szCs w:val="25"/>
      <w:shd w:val="clear" w:color="auto" w:fill="FFFFFF"/>
      <w:lang w:eastAsia="ru-RU"/>
    </w:rPr>
  </w:style>
  <w:style w:type="paragraph" w:styleId="27">
    <w:name w:val="Body Text Indent 2"/>
    <w:basedOn w:val="a"/>
    <w:link w:val="28"/>
    <w:unhideWhenUsed/>
    <w:rsid w:val="00620C85"/>
    <w:pPr>
      <w:spacing w:after="120" w:line="480" w:lineRule="auto"/>
      <w:ind w:left="283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28">
    <w:name w:val="Основной текст с отступом 2 Знак"/>
    <w:basedOn w:val="a1"/>
    <w:link w:val="27"/>
    <w:rsid w:val="00620C8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link w:val="ConsNormal0"/>
    <w:rsid w:val="00620C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rsid w:val="00620C85"/>
    <w:rPr>
      <w:rFonts w:ascii="Arial" w:eastAsia="Times New Roman" w:hAnsi="Arial" w:cs="Times New Roman"/>
      <w:lang w:eastAsia="ru-RU"/>
    </w:rPr>
  </w:style>
  <w:style w:type="character" w:styleId="aff9">
    <w:name w:val="Book Title"/>
    <w:uiPriority w:val="33"/>
    <w:qFormat/>
    <w:rsid w:val="00620C85"/>
    <w:rPr>
      <w:b/>
      <w:bCs/>
      <w:smallCaps/>
      <w:spacing w:val="5"/>
    </w:rPr>
  </w:style>
  <w:style w:type="character" w:customStyle="1" w:styleId="pre">
    <w:name w:val="pre"/>
    <w:rsid w:val="00620C85"/>
  </w:style>
  <w:style w:type="paragraph" w:customStyle="1" w:styleId="affa">
    <w:name w:val="Знак"/>
    <w:basedOn w:val="a"/>
    <w:rsid w:val="00620C85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50">
    <w:name w:val="A5"/>
    <w:uiPriority w:val="99"/>
    <w:rsid w:val="00D74B6B"/>
    <w:rPr>
      <w:rFonts w:ascii="PT Sans" w:hAnsi="PT Sans" w:cs="PT Sans" w:hint="default"/>
      <w:color w:val="000000"/>
      <w:sz w:val="32"/>
      <w:szCs w:val="32"/>
    </w:rPr>
  </w:style>
  <w:style w:type="paragraph" w:customStyle="1" w:styleId="34">
    <w:name w:val="Название объекта3"/>
    <w:basedOn w:val="Standard"/>
    <w:rsid w:val="00ED19A3"/>
    <w:pPr>
      <w:suppressLineNumbers/>
      <w:spacing w:before="120" w:after="120"/>
    </w:pPr>
    <w:rPr>
      <w:i/>
      <w:iCs/>
    </w:rPr>
  </w:style>
  <w:style w:type="character" w:customStyle="1" w:styleId="19">
    <w:name w:val="Текст выноски Знак1"/>
    <w:basedOn w:val="a1"/>
    <w:uiPriority w:val="99"/>
    <w:rsid w:val="00ED19A3"/>
    <w:rPr>
      <w:rFonts w:ascii="Tahoma" w:hAnsi="Tahoma" w:cs="Arial Black"/>
      <w:kern w:val="1"/>
      <w:sz w:val="16"/>
      <w:szCs w:val="16"/>
      <w:lang w:eastAsia="zh-CN"/>
    </w:rPr>
  </w:style>
  <w:style w:type="numbering" w:customStyle="1" w:styleId="1a">
    <w:name w:val="Нет списка1"/>
    <w:next w:val="a3"/>
    <w:uiPriority w:val="99"/>
    <w:semiHidden/>
    <w:unhideWhenUsed/>
    <w:rsid w:val="008D3348"/>
  </w:style>
  <w:style w:type="numbering" w:customStyle="1" w:styleId="29">
    <w:name w:val="Нет списка2"/>
    <w:next w:val="a3"/>
    <w:uiPriority w:val="99"/>
    <w:semiHidden/>
    <w:unhideWhenUsed/>
    <w:rsid w:val="00884A9A"/>
  </w:style>
  <w:style w:type="numbering" w:customStyle="1" w:styleId="35">
    <w:name w:val="Нет списка3"/>
    <w:next w:val="a3"/>
    <w:uiPriority w:val="99"/>
    <w:semiHidden/>
    <w:unhideWhenUsed/>
    <w:rsid w:val="00C25332"/>
  </w:style>
  <w:style w:type="character" w:customStyle="1" w:styleId="RTFNum21">
    <w:name w:val="RTF_Num 2 1"/>
    <w:rsid w:val="00C25332"/>
    <w:rPr>
      <w:rFonts w:ascii="Symbol" w:eastAsia="Symbol" w:hAnsi="Symbol" w:cs="Symbol"/>
      <w:sz w:val="16"/>
      <w:szCs w:val="16"/>
    </w:rPr>
  </w:style>
  <w:style w:type="character" w:customStyle="1" w:styleId="RTFNum31">
    <w:name w:val="RTF_Num 3 1"/>
    <w:rsid w:val="00C25332"/>
    <w:rPr>
      <w:rFonts w:ascii="Symbol" w:eastAsia="Symbol" w:hAnsi="Symbol" w:cs="Symbol"/>
    </w:rPr>
  </w:style>
  <w:style w:type="character" w:customStyle="1" w:styleId="RTFNum41">
    <w:name w:val="RTF_Num 4 1"/>
    <w:rsid w:val="00C25332"/>
  </w:style>
  <w:style w:type="character" w:customStyle="1" w:styleId="RTFNum51">
    <w:name w:val="RTF_Num 5 1"/>
    <w:rsid w:val="00C25332"/>
    <w:rPr>
      <w:rFonts w:ascii="Symbol" w:eastAsia="Symbol" w:hAnsi="Symbol" w:cs="Symbol"/>
      <w:sz w:val="16"/>
      <w:szCs w:val="16"/>
    </w:rPr>
  </w:style>
  <w:style w:type="character" w:customStyle="1" w:styleId="RTFNum61">
    <w:name w:val="RTF_Num 6 1"/>
    <w:rsid w:val="00C25332"/>
    <w:rPr>
      <w:rFonts w:ascii="Symbol" w:eastAsia="Symbol" w:hAnsi="Symbol" w:cs="Symbol"/>
      <w:sz w:val="16"/>
      <w:szCs w:val="16"/>
    </w:rPr>
  </w:style>
  <w:style w:type="character" w:customStyle="1" w:styleId="RTFNum71">
    <w:name w:val="RTF_Num 7 1"/>
    <w:rsid w:val="00C25332"/>
  </w:style>
  <w:style w:type="character" w:customStyle="1" w:styleId="RTFNum81">
    <w:name w:val="RTF_Num 8 1"/>
    <w:rsid w:val="00C25332"/>
  </w:style>
  <w:style w:type="character" w:customStyle="1" w:styleId="RTFNum82">
    <w:name w:val="RTF_Num 8 2"/>
    <w:rsid w:val="00C25332"/>
  </w:style>
  <w:style w:type="character" w:customStyle="1" w:styleId="RTFNum83">
    <w:name w:val="RTF_Num 8 3"/>
    <w:rsid w:val="00C25332"/>
  </w:style>
  <w:style w:type="character" w:customStyle="1" w:styleId="RTFNum84">
    <w:name w:val="RTF_Num 8 4"/>
    <w:rsid w:val="00C25332"/>
  </w:style>
  <w:style w:type="character" w:customStyle="1" w:styleId="RTFNum85">
    <w:name w:val="RTF_Num 8 5"/>
    <w:rsid w:val="00C25332"/>
  </w:style>
  <w:style w:type="character" w:customStyle="1" w:styleId="RTFNum86">
    <w:name w:val="RTF_Num 8 6"/>
    <w:rsid w:val="00C25332"/>
  </w:style>
  <w:style w:type="character" w:customStyle="1" w:styleId="RTFNum87">
    <w:name w:val="RTF_Num 8 7"/>
    <w:rsid w:val="00C25332"/>
  </w:style>
  <w:style w:type="character" w:customStyle="1" w:styleId="RTFNum88">
    <w:name w:val="RTF_Num 8 8"/>
    <w:rsid w:val="00C25332"/>
  </w:style>
  <w:style w:type="character" w:customStyle="1" w:styleId="RTFNum89">
    <w:name w:val="RTF_Num 8 9"/>
    <w:rsid w:val="00C25332"/>
  </w:style>
  <w:style w:type="character" w:customStyle="1" w:styleId="RTFNum91">
    <w:name w:val="RTF_Num 9 1"/>
    <w:rsid w:val="00C25332"/>
    <w:rPr>
      <w:rFonts w:ascii="Symbol" w:eastAsia="Symbol" w:hAnsi="Symbol" w:cs="Symbol"/>
      <w:sz w:val="16"/>
      <w:szCs w:val="16"/>
    </w:rPr>
  </w:style>
  <w:style w:type="character" w:customStyle="1" w:styleId="RTFNum101">
    <w:name w:val="RTF_Num 10 1"/>
    <w:rsid w:val="00C25332"/>
    <w:rPr>
      <w:rFonts w:ascii="Times New Roman" w:eastAsia="Times New Roman" w:hAnsi="Times New Roman" w:cs="Times New Roman"/>
    </w:rPr>
  </w:style>
  <w:style w:type="character" w:customStyle="1" w:styleId="RTFNum102">
    <w:name w:val="RTF_Num 10 2"/>
    <w:rsid w:val="00C25332"/>
    <w:rPr>
      <w:rFonts w:ascii="Courier New" w:eastAsia="Courier New" w:hAnsi="Courier New" w:cs="Courier New"/>
    </w:rPr>
  </w:style>
  <w:style w:type="character" w:customStyle="1" w:styleId="RTFNum103">
    <w:name w:val="RTF_Num 10 3"/>
    <w:rsid w:val="00C25332"/>
    <w:rPr>
      <w:rFonts w:ascii="Wingdings" w:eastAsia="Wingdings" w:hAnsi="Wingdings" w:cs="Wingdings"/>
    </w:rPr>
  </w:style>
  <w:style w:type="character" w:customStyle="1" w:styleId="RTFNum104">
    <w:name w:val="RTF_Num 10 4"/>
    <w:rsid w:val="00C25332"/>
    <w:rPr>
      <w:rFonts w:ascii="Symbol" w:eastAsia="Symbol" w:hAnsi="Symbol" w:cs="Symbol"/>
    </w:rPr>
  </w:style>
  <w:style w:type="character" w:customStyle="1" w:styleId="RTFNum105">
    <w:name w:val="RTF_Num 10 5"/>
    <w:rsid w:val="00C25332"/>
    <w:rPr>
      <w:rFonts w:ascii="Courier New" w:eastAsia="Courier New" w:hAnsi="Courier New" w:cs="Courier New"/>
    </w:rPr>
  </w:style>
  <w:style w:type="character" w:customStyle="1" w:styleId="RTFNum106">
    <w:name w:val="RTF_Num 10 6"/>
    <w:rsid w:val="00C25332"/>
    <w:rPr>
      <w:rFonts w:ascii="Wingdings" w:eastAsia="Wingdings" w:hAnsi="Wingdings" w:cs="Wingdings"/>
    </w:rPr>
  </w:style>
  <w:style w:type="character" w:customStyle="1" w:styleId="RTFNum107">
    <w:name w:val="RTF_Num 10 7"/>
    <w:rsid w:val="00C25332"/>
    <w:rPr>
      <w:rFonts w:ascii="Symbol" w:eastAsia="Symbol" w:hAnsi="Symbol" w:cs="Symbol"/>
    </w:rPr>
  </w:style>
  <w:style w:type="character" w:customStyle="1" w:styleId="RTFNum108">
    <w:name w:val="RTF_Num 10 8"/>
    <w:rsid w:val="00C25332"/>
    <w:rPr>
      <w:rFonts w:ascii="Courier New" w:eastAsia="Courier New" w:hAnsi="Courier New" w:cs="Courier New"/>
    </w:rPr>
  </w:style>
  <w:style w:type="character" w:customStyle="1" w:styleId="RTFNum109">
    <w:name w:val="RTF_Num 10 9"/>
    <w:rsid w:val="00C25332"/>
    <w:rPr>
      <w:rFonts w:ascii="Wingdings" w:eastAsia="Wingdings" w:hAnsi="Wingdings" w:cs="Wingdings"/>
    </w:rPr>
  </w:style>
  <w:style w:type="character" w:customStyle="1" w:styleId="RTFNum111">
    <w:name w:val="RTF_Num 11 1"/>
    <w:rsid w:val="00C25332"/>
    <w:rPr>
      <w:rFonts w:ascii="Symbol" w:eastAsia="Symbol" w:hAnsi="Symbol" w:cs="Symbol"/>
      <w:sz w:val="16"/>
      <w:szCs w:val="16"/>
    </w:rPr>
  </w:style>
  <w:style w:type="character" w:customStyle="1" w:styleId="RTFNum121">
    <w:name w:val="RTF_Num 12 1"/>
    <w:rsid w:val="00C25332"/>
    <w:rPr>
      <w:rFonts w:ascii="Symbol" w:eastAsia="Symbol" w:hAnsi="Symbol" w:cs="Symbol"/>
      <w:sz w:val="16"/>
      <w:szCs w:val="16"/>
    </w:rPr>
  </w:style>
  <w:style w:type="character" w:customStyle="1" w:styleId="RTFNum131">
    <w:name w:val="RTF_Num 13 1"/>
    <w:rsid w:val="00C25332"/>
  </w:style>
  <w:style w:type="character" w:customStyle="1" w:styleId="RTFNum132">
    <w:name w:val="RTF_Num 13 2"/>
    <w:rsid w:val="00C25332"/>
  </w:style>
  <w:style w:type="character" w:customStyle="1" w:styleId="RTFNum133">
    <w:name w:val="RTF_Num 13 3"/>
    <w:rsid w:val="00C25332"/>
  </w:style>
  <w:style w:type="character" w:customStyle="1" w:styleId="RTFNum134">
    <w:name w:val="RTF_Num 13 4"/>
    <w:rsid w:val="00C25332"/>
  </w:style>
  <w:style w:type="character" w:customStyle="1" w:styleId="RTFNum135">
    <w:name w:val="RTF_Num 13 5"/>
    <w:rsid w:val="00C25332"/>
  </w:style>
  <w:style w:type="character" w:customStyle="1" w:styleId="RTFNum136">
    <w:name w:val="RTF_Num 13 6"/>
    <w:rsid w:val="00C25332"/>
  </w:style>
  <w:style w:type="character" w:customStyle="1" w:styleId="RTFNum137">
    <w:name w:val="RTF_Num 13 7"/>
    <w:rsid w:val="00C25332"/>
  </w:style>
  <w:style w:type="character" w:customStyle="1" w:styleId="RTFNum138">
    <w:name w:val="RTF_Num 13 8"/>
    <w:rsid w:val="00C25332"/>
  </w:style>
  <w:style w:type="character" w:customStyle="1" w:styleId="RTFNum139">
    <w:name w:val="RTF_Num 13 9"/>
    <w:rsid w:val="00C25332"/>
  </w:style>
  <w:style w:type="character" w:customStyle="1" w:styleId="RTFNum141">
    <w:name w:val="RTF_Num 14 1"/>
    <w:rsid w:val="00C25332"/>
  </w:style>
  <w:style w:type="character" w:customStyle="1" w:styleId="RTFNum151">
    <w:name w:val="RTF_Num 15 1"/>
    <w:rsid w:val="00C25332"/>
  </w:style>
  <w:style w:type="character" w:customStyle="1" w:styleId="RTFNum152">
    <w:name w:val="RTF_Num 15 2"/>
    <w:rsid w:val="00C25332"/>
  </w:style>
  <w:style w:type="character" w:customStyle="1" w:styleId="RTFNum153">
    <w:name w:val="RTF_Num 15 3"/>
    <w:rsid w:val="00C25332"/>
  </w:style>
  <w:style w:type="character" w:customStyle="1" w:styleId="RTFNum154">
    <w:name w:val="RTF_Num 15 4"/>
    <w:rsid w:val="00C25332"/>
  </w:style>
  <w:style w:type="character" w:customStyle="1" w:styleId="RTFNum155">
    <w:name w:val="RTF_Num 15 5"/>
    <w:rsid w:val="00C25332"/>
  </w:style>
  <w:style w:type="character" w:customStyle="1" w:styleId="RTFNum156">
    <w:name w:val="RTF_Num 15 6"/>
    <w:rsid w:val="00C25332"/>
  </w:style>
  <w:style w:type="character" w:customStyle="1" w:styleId="RTFNum157">
    <w:name w:val="RTF_Num 15 7"/>
    <w:rsid w:val="00C25332"/>
  </w:style>
  <w:style w:type="character" w:customStyle="1" w:styleId="RTFNum158">
    <w:name w:val="RTF_Num 15 8"/>
    <w:rsid w:val="00C25332"/>
  </w:style>
  <w:style w:type="character" w:customStyle="1" w:styleId="RTFNum159">
    <w:name w:val="RTF_Num 15 9"/>
    <w:rsid w:val="00C25332"/>
  </w:style>
  <w:style w:type="character" w:customStyle="1" w:styleId="RTFNum161">
    <w:name w:val="RTF_Num 16 1"/>
    <w:rsid w:val="00C25332"/>
    <w:rPr>
      <w:rFonts w:ascii="Times New Roman" w:eastAsia="Times New Roman" w:hAnsi="Times New Roman" w:cs="Times New Roman"/>
    </w:rPr>
  </w:style>
  <w:style w:type="character" w:customStyle="1" w:styleId="RTFNum162">
    <w:name w:val="RTF_Num 16 2"/>
    <w:rsid w:val="00C25332"/>
    <w:rPr>
      <w:rFonts w:ascii="Courier New" w:eastAsia="Courier New" w:hAnsi="Courier New" w:cs="Courier New"/>
    </w:rPr>
  </w:style>
  <w:style w:type="character" w:customStyle="1" w:styleId="RTFNum163">
    <w:name w:val="RTF_Num 16 3"/>
    <w:rsid w:val="00C25332"/>
    <w:rPr>
      <w:rFonts w:ascii="Wingdings" w:eastAsia="Wingdings" w:hAnsi="Wingdings" w:cs="Wingdings"/>
    </w:rPr>
  </w:style>
  <w:style w:type="character" w:customStyle="1" w:styleId="RTFNum164">
    <w:name w:val="RTF_Num 16 4"/>
    <w:rsid w:val="00C25332"/>
    <w:rPr>
      <w:rFonts w:ascii="Symbol" w:eastAsia="Symbol" w:hAnsi="Symbol" w:cs="Symbol"/>
    </w:rPr>
  </w:style>
  <w:style w:type="character" w:customStyle="1" w:styleId="RTFNum165">
    <w:name w:val="RTF_Num 16 5"/>
    <w:rsid w:val="00C25332"/>
    <w:rPr>
      <w:rFonts w:ascii="Courier New" w:eastAsia="Courier New" w:hAnsi="Courier New" w:cs="Courier New"/>
    </w:rPr>
  </w:style>
  <w:style w:type="character" w:customStyle="1" w:styleId="RTFNum166">
    <w:name w:val="RTF_Num 16 6"/>
    <w:rsid w:val="00C25332"/>
    <w:rPr>
      <w:rFonts w:ascii="Wingdings" w:eastAsia="Wingdings" w:hAnsi="Wingdings" w:cs="Wingdings"/>
    </w:rPr>
  </w:style>
  <w:style w:type="character" w:customStyle="1" w:styleId="RTFNum167">
    <w:name w:val="RTF_Num 16 7"/>
    <w:rsid w:val="00C25332"/>
    <w:rPr>
      <w:rFonts w:ascii="Symbol" w:eastAsia="Symbol" w:hAnsi="Symbol" w:cs="Symbol"/>
    </w:rPr>
  </w:style>
  <w:style w:type="character" w:customStyle="1" w:styleId="RTFNum168">
    <w:name w:val="RTF_Num 16 8"/>
    <w:rsid w:val="00C25332"/>
    <w:rPr>
      <w:rFonts w:ascii="Courier New" w:eastAsia="Courier New" w:hAnsi="Courier New" w:cs="Courier New"/>
    </w:rPr>
  </w:style>
  <w:style w:type="character" w:customStyle="1" w:styleId="RTFNum169">
    <w:name w:val="RTF_Num 16 9"/>
    <w:rsid w:val="00C25332"/>
    <w:rPr>
      <w:rFonts w:ascii="Wingdings" w:eastAsia="Wingdings" w:hAnsi="Wingdings" w:cs="Wingdings"/>
    </w:rPr>
  </w:style>
  <w:style w:type="character" w:customStyle="1" w:styleId="RTFNum171">
    <w:name w:val="RTF_Num 17 1"/>
    <w:rsid w:val="00C25332"/>
  </w:style>
  <w:style w:type="character" w:customStyle="1" w:styleId="RTFNum181">
    <w:name w:val="RTF_Num 18 1"/>
    <w:rsid w:val="00C25332"/>
    <w:rPr>
      <w:rFonts w:ascii="Symbol" w:eastAsia="Symbol" w:hAnsi="Symbol" w:cs="Symbol"/>
      <w:sz w:val="16"/>
      <w:szCs w:val="16"/>
    </w:rPr>
  </w:style>
  <w:style w:type="character" w:customStyle="1" w:styleId="RTFNum191">
    <w:name w:val="RTF_Num 19 1"/>
    <w:rsid w:val="00C25332"/>
  </w:style>
  <w:style w:type="character" w:customStyle="1" w:styleId="RTFNum201">
    <w:name w:val="RTF_Num 20 1"/>
    <w:rsid w:val="00C25332"/>
  </w:style>
  <w:style w:type="character" w:customStyle="1" w:styleId="RTFNum202">
    <w:name w:val="RTF_Num 20 2"/>
    <w:rsid w:val="00C25332"/>
  </w:style>
  <w:style w:type="character" w:customStyle="1" w:styleId="RTFNum203">
    <w:name w:val="RTF_Num 20 3"/>
    <w:rsid w:val="00C25332"/>
  </w:style>
  <w:style w:type="character" w:customStyle="1" w:styleId="RTFNum204">
    <w:name w:val="RTF_Num 20 4"/>
    <w:rsid w:val="00C25332"/>
  </w:style>
  <w:style w:type="character" w:customStyle="1" w:styleId="RTFNum205">
    <w:name w:val="RTF_Num 20 5"/>
    <w:rsid w:val="00C25332"/>
  </w:style>
  <w:style w:type="character" w:customStyle="1" w:styleId="RTFNum206">
    <w:name w:val="RTF_Num 20 6"/>
    <w:rsid w:val="00C25332"/>
  </w:style>
  <w:style w:type="character" w:customStyle="1" w:styleId="RTFNum207">
    <w:name w:val="RTF_Num 20 7"/>
    <w:rsid w:val="00C25332"/>
  </w:style>
  <w:style w:type="character" w:customStyle="1" w:styleId="RTFNum208">
    <w:name w:val="RTF_Num 20 8"/>
    <w:rsid w:val="00C25332"/>
  </w:style>
  <w:style w:type="character" w:customStyle="1" w:styleId="RTFNum209">
    <w:name w:val="RTF_Num 20 9"/>
    <w:rsid w:val="00C25332"/>
  </w:style>
  <w:style w:type="character" w:customStyle="1" w:styleId="RTFNum211">
    <w:name w:val="RTF_Num 21 1"/>
    <w:rsid w:val="00C25332"/>
  </w:style>
  <w:style w:type="character" w:customStyle="1" w:styleId="affb">
    <w:name w:val="Îñíîâíîé øðèôò"/>
    <w:rsid w:val="00C25332"/>
  </w:style>
  <w:style w:type="character" w:customStyle="1" w:styleId="affc">
    <w:name w:val="Îñíîâíîé òåêñò Çíàê"/>
    <w:rsid w:val="00C25332"/>
    <w:rPr>
      <w:sz w:val="24"/>
      <w:szCs w:val="24"/>
    </w:rPr>
  </w:style>
  <w:style w:type="character" w:customStyle="1" w:styleId="affd">
    <w:name w:val="Âåðõíèé êîëîíòèòóë Çíàê"/>
    <w:rsid w:val="00C25332"/>
    <w:rPr>
      <w:sz w:val="24"/>
      <w:szCs w:val="24"/>
    </w:rPr>
  </w:style>
  <w:style w:type="character" w:customStyle="1" w:styleId="1b">
    <w:name w:val="Номер страницы1"/>
    <w:basedOn w:val="13"/>
    <w:rsid w:val="00C25332"/>
  </w:style>
  <w:style w:type="character" w:customStyle="1" w:styleId="affe">
    <w:name w:val="Íèæíèé êîëîíòèòóë Çíàê"/>
    <w:rsid w:val="00C25332"/>
    <w:rPr>
      <w:sz w:val="24"/>
      <w:szCs w:val="24"/>
    </w:rPr>
  </w:style>
  <w:style w:type="character" w:customStyle="1" w:styleId="afff">
    <w:name w:val="Текст Знак"/>
    <w:link w:val="afff0"/>
    <w:rsid w:val="00C25332"/>
    <w:rPr>
      <w:rFonts w:ascii="Courier New" w:eastAsia="Courier New" w:hAnsi="Courier New" w:cs="Courier New"/>
      <w:sz w:val="20"/>
      <w:szCs w:val="20"/>
    </w:rPr>
  </w:style>
  <w:style w:type="character" w:customStyle="1" w:styleId="2a">
    <w:name w:val="Îñíîâíîé òåêñò 2 Çíàê"/>
    <w:rsid w:val="00C25332"/>
    <w:rPr>
      <w:sz w:val="24"/>
      <w:szCs w:val="24"/>
    </w:rPr>
  </w:style>
  <w:style w:type="paragraph" w:customStyle="1" w:styleId="1c">
    <w:name w:val="Название1"/>
    <w:basedOn w:val="a"/>
    <w:rsid w:val="00C25332"/>
    <w:pPr>
      <w:widowControl w:val="0"/>
      <w:suppressLineNumbers/>
      <w:autoSpaceDE w:val="0"/>
      <w:spacing w:before="120" w:after="120" w:line="240" w:lineRule="auto"/>
    </w:pPr>
    <w:rPr>
      <w:rFonts w:ascii="Arial" w:hAnsi="Arial" w:cs="Mangal"/>
      <w:i/>
      <w:iCs/>
      <w:sz w:val="20"/>
      <w:szCs w:val="24"/>
      <w:lang w:bidi="ru-RU"/>
    </w:rPr>
  </w:style>
  <w:style w:type="paragraph" w:customStyle="1" w:styleId="110">
    <w:name w:val="Заголовок 11"/>
    <w:basedOn w:val="a"/>
    <w:next w:val="a"/>
    <w:rsid w:val="00C25332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jc w:val="center"/>
      <w:outlineLvl w:val="0"/>
    </w:pPr>
    <w:rPr>
      <w:rFonts w:ascii="Times New Roman" w:hAnsi="Times New Roman"/>
      <w:b/>
      <w:bCs/>
      <w:w w:val="150"/>
      <w:sz w:val="28"/>
      <w:szCs w:val="28"/>
      <w:lang w:bidi="ru-RU"/>
    </w:rPr>
  </w:style>
  <w:style w:type="paragraph" w:customStyle="1" w:styleId="1d">
    <w:name w:val="çàãîëîâîê 1"/>
    <w:basedOn w:val="a"/>
    <w:next w:val="a"/>
    <w:rsid w:val="00C25332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customStyle="1" w:styleId="1e">
    <w:name w:val="Верхний колонтитул1"/>
    <w:basedOn w:val="a"/>
    <w:rsid w:val="00C25332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">
    <w:name w:val="Нижний колонтитул1"/>
    <w:basedOn w:val="a"/>
    <w:rsid w:val="00C25332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0">
    <w:name w:val="Текст1"/>
    <w:basedOn w:val="a"/>
    <w:rsid w:val="00C25332"/>
    <w:pPr>
      <w:widowControl w:val="0"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character" w:customStyle="1" w:styleId="1f1">
    <w:name w:val="Название Знак1"/>
    <w:basedOn w:val="a1"/>
    <w:rsid w:val="00C25332"/>
    <w:rPr>
      <w:rFonts w:ascii="Times New Roman" w:eastAsia="Times New Roman" w:hAnsi="Times New Roman" w:cs="Times New Roman"/>
      <w:b/>
      <w:bCs/>
      <w:w w:val="120"/>
      <w:sz w:val="40"/>
      <w:szCs w:val="40"/>
      <w:lang w:eastAsia="ru-RU" w:bidi="ru-RU"/>
    </w:rPr>
  </w:style>
  <w:style w:type="paragraph" w:customStyle="1" w:styleId="1f2">
    <w:name w:val="Текст выноски1"/>
    <w:basedOn w:val="a"/>
    <w:rsid w:val="00C25332"/>
    <w:pPr>
      <w:widowControl w:val="0"/>
      <w:autoSpaceDE w:val="0"/>
      <w:spacing w:after="0" w:line="240" w:lineRule="auto"/>
    </w:pPr>
    <w:rPr>
      <w:rFonts w:ascii="Tahoma" w:eastAsia="Tahoma" w:hAnsi="Tahoma" w:cs="Tahoma"/>
      <w:sz w:val="16"/>
      <w:szCs w:val="16"/>
      <w:lang w:bidi="ru-RU"/>
    </w:rPr>
  </w:style>
  <w:style w:type="paragraph" w:customStyle="1" w:styleId="afff1">
    <w:name w:val="Стиль"/>
    <w:basedOn w:val="a"/>
    <w:rsid w:val="00C25332"/>
    <w:pPr>
      <w:widowControl w:val="0"/>
      <w:spacing w:after="160" w:line="240" w:lineRule="exact"/>
    </w:pPr>
    <w:rPr>
      <w:rFonts w:ascii="Verdana" w:eastAsia="Verdana" w:hAnsi="Verdana" w:cs="Verdana"/>
      <w:sz w:val="20"/>
      <w:szCs w:val="20"/>
      <w:lang w:val="en-US" w:bidi="ru-RU"/>
    </w:rPr>
  </w:style>
  <w:style w:type="paragraph" w:customStyle="1" w:styleId="afff2">
    <w:name w:val="Çíàê Çíàê Çíàê Çíàê Çíàê"/>
    <w:basedOn w:val="a"/>
    <w:rsid w:val="00C25332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afff3">
    <w:name w:val="Çíàê"/>
    <w:basedOn w:val="a"/>
    <w:rsid w:val="00C25332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bidi="ru-RU"/>
    </w:rPr>
  </w:style>
  <w:style w:type="paragraph" w:customStyle="1" w:styleId="1f3">
    <w:name w:val="1"/>
    <w:basedOn w:val="a"/>
    <w:rsid w:val="00C25332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1f4">
    <w:name w:val="Знак Знак Знак Знак Знак Знак Знак Знак1 Знак Знак Знак Знак Знак Знак Знак Знак Знак"/>
    <w:basedOn w:val="a"/>
    <w:rsid w:val="00C25332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numbering" w:customStyle="1" w:styleId="111">
    <w:name w:val="Нет списка11"/>
    <w:next w:val="a3"/>
    <w:uiPriority w:val="99"/>
    <w:semiHidden/>
    <w:unhideWhenUsed/>
    <w:rsid w:val="00C25332"/>
  </w:style>
  <w:style w:type="table" w:customStyle="1" w:styleId="1f5">
    <w:name w:val="Сетка таблицы1"/>
    <w:basedOn w:val="a2"/>
    <w:next w:val="aff4"/>
    <w:uiPriority w:val="59"/>
    <w:rsid w:val="00C25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"/>
    <w:link w:val="afff5"/>
    <w:uiPriority w:val="99"/>
    <w:semiHidden/>
    <w:unhideWhenUsed/>
    <w:rsid w:val="00C25332"/>
    <w:pPr>
      <w:spacing w:after="0" w:line="240" w:lineRule="auto"/>
    </w:pPr>
    <w:rPr>
      <w:rFonts w:ascii="Times New Roman" w:hAnsi="Times New Roman"/>
      <w:bCs/>
      <w:sz w:val="20"/>
      <w:szCs w:val="20"/>
    </w:rPr>
  </w:style>
  <w:style w:type="character" w:customStyle="1" w:styleId="afff5">
    <w:name w:val="Текст сноски Знак"/>
    <w:basedOn w:val="a1"/>
    <w:link w:val="afff4"/>
    <w:uiPriority w:val="99"/>
    <w:semiHidden/>
    <w:rsid w:val="00C25332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f6">
    <w:name w:val="footnote reference"/>
    <w:uiPriority w:val="99"/>
    <w:semiHidden/>
    <w:unhideWhenUsed/>
    <w:rsid w:val="00C25332"/>
    <w:rPr>
      <w:vertAlign w:val="superscript"/>
    </w:rPr>
  </w:style>
  <w:style w:type="paragraph" w:customStyle="1" w:styleId="1f6">
    <w:name w:val="Знак Знак Знак Знак Знак Знак Знак Знак1 Знак Знак Знак Знак Знак Знак Знак Знак Знак Знак Знак"/>
    <w:basedOn w:val="a"/>
    <w:uiPriority w:val="99"/>
    <w:rsid w:val="00C25332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paragraph" w:customStyle="1" w:styleId="afff7">
    <w:name w:val="Знак Знак Знак Знак Знак Знак Знак Знак Знак Знак Знак Знак Знак Знак Знак Знак"/>
    <w:basedOn w:val="a"/>
    <w:uiPriority w:val="99"/>
    <w:rsid w:val="00C25332"/>
    <w:pPr>
      <w:widowControl w:val="0"/>
      <w:autoSpaceDE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2b">
    <w:name w:val="Body Text 2"/>
    <w:basedOn w:val="a"/>
    <w:link w:val="2c"/>
    <w:unhideWhenUsed/>
    <w:rsid w:val="00C25332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c">
    <w:name w:val="Основной текст 2 Знак"/>
    <w:basedOn w:val="a1"/>
    <w:link w:val="2b"/>
    <w:rsid w:val="00C25332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12">
    <w:name w:val="Заголовок 1 Знак1"/>
    <w:basedOn w:val="a1"/>
    <w:uiPriority w:val="9"/>
    <w:rsid w:val="00C253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customStyle="1" w:styleId="consplusnormal1">
    <w:name w:val="consplusnormal"/>
    <w:basedOn w:val="a"/>
    <w:rsid w:val="00C253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41">
    <w:name w:val="Нет списка4"/>
    <w:next w:val="a3"/>
    <w:uiPriority w:val="99"/>
    <w:semiHidden/>
    <w:unhideWhenUsed/>
    <w:rsid w:val="004171FC"/>
  </w:style>
  <w:style w:type="character" w:customStyle="1" w:styleId="1f7">
    <w:name w:val="Верхний колонтитул Знак1"/>
    <w:basedOn w:val="a1"/>
    <w:rsid w:val="004171FC"/>
    <w:rPr>
      <w:rFonts w:ascii="Calibri" w:eastAsia="Times New Roman" w:hAnsi="Calibri" w:cs="Times New Roman"/>
      <w:lang w:eastAsia="ru-RU"/>
    </w:rPr>
  </w:style>
  <w:style w:type="character" w:customStyle="1" w:styleId="1f8">
    <w:name w:val="Нижний колонтитул Знак1"/>
    <w:basedOn w:val="a1"/>
    <w:rsid w:val="004171FC"/>
    <w:rPr>
      <w:rFonts w:ascii="Calibri" w:eastAsia="Times New Roman" w:hAnsi="Calibri" w:cs="Times New Roman"/>
      <w:lang w:eastAsia="ru-RU"/>
    </w:rPr>
  </w:style>
  <w:style w:type="paragraph" w:customStyle="1" w:styleId="36">
    <w:name w:val="Знак Знак3 Знак Знак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0">
    <w:name w:val="standard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4171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f9">
    <w:name w:val="Без интервала1"/>
    <w:rsid w:val="004171F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8">
    <w:name w:val="Прижатый влево"/>
    <w:basedOn w:val="a"/>
    <w:next w:val="a"/>
    <w:rsid w:val="004171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1fa">
    <w:name w:val="Знак Знак Знак1 Знак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ekstob">
    <w:name w:val="tekstob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2">
    <w:name w:val="Знак Знак4"/>
    <w:basedOn w:val="a"/>
    <w:rsid w:val="004171F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f9">
    <w:name w:val="Основной"/>
    <w:basedOn w:val="a"/>
    <w:rsid w:val="004171FC"/>
    <w:pPr>
      <w:spacing w:after="20" w:line="240" w:lineRule="auto"/>
      <w:ind w:firstLine="709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1fb">
    <w:name w:val="Абзац списка1"/>
    <w:basedOn w:val="a"/>
    <w:rsid w:val="004171FC"/>
    <w:pPr>
      <w:ind w:left="720"/>
      <w:contextualSpacing/>
    </w:pPr>
  </w:style>
  <w:style w:type="character" w:customStyle="1" w:styleId="item-27">
    <w:name w:val="item-27"/>
    <w:basedOn w:val="a1"/>
    <w:rsid w:val="004171FC"/>
  </w:style>
  <w:style w:type="character" w:customStyle="1" w:styleId="afffa">
    <w:name w:val="Гипертекстовая ссылка"/>
    <w:rsid w:val="004171FC"/>
    <w:rPr>
      <w:color w:val="008000"/>
    </w:rPr>
  </w:style>
  <w:style w:type="paragraph" w:customStyle="1" w:styleId="msonormalcxspmiddle">
    <w:name w:val="msonormalcxspmiddle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17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0">
    <w:name w:val="Plain Text"/>
    <w:basedOn w:val="a"/>
    <w:link w:val="afff"/>
    <w:rsid w:val="004171FC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1fc">
    <w:name w:val="Текст Знак1"/>
    <w:basedOn w:val="a1"/>
    <w:uiPriority w:val="99"/>
    <w:semiHidden/>
    <w:rsid w:val="004171FC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d">
    <w:name w:val="Сетка таблицы2"/>
    <w:basedOn w:val="a2"/>
    <w:next w:val="aff4"/>
    <w:rsid w:val="00417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4171FC"/>
  </w:style>
  <w:style w:type="numbering" w:customStyle="1" w:styleId="51">
    <w:name w:val="Нет списка5"/>
    <w:next w:val="a3"/>
    <w:uiPriority w:val="99"/>
    <w:semiHidden/>
    <w:rsid w:val="0072270D"/>
  </w:style>
  <w:style w:type="table" w:customStyle="1" w:styleId="37">
    <w:name w:val="Сетка таблицы3"/>
    <w:basedOn w:val="a2"/>
    <w:next w:val="aff4"/>
    <w:uiPriority w:val="59"/>
    <w:rsid w:val="0072270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Знак"/>
    <w:basedOn w:val="a"/>
    <w:rsid w:val="0072270D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customStyle="1" w:styleId="61">
    <w:name w:val="Нет списка6"/>
    <w:next w:val="a3"/>
    <w:uiPriority w:val="99"/>
    <w:semiHidden/>
    <w:unhideWhenUsed/>
    <w:rsid w:val="00EE560B"/>
  </w:style>
  <w:style w:type="character" w:customStyle="1" w:styleId="WW8Num1z0">
    <w:name w:val="WW8Num1z0"/>
    <w:rsid w:val="00EE560B"/>
    <w:rPr>
      <w:rFonts w:ascii="Times New Roman" w:hAnsi="Times New Roman" w:cs="Times New Roman"/>
    </w:rPr>
  </w:style>
  <w:style w:type="character" w:customStyle="1" w:styleId="WW8Num3z1">
    <w:name w:val="WW8Num3z1"/>
    <w:rsid w:val="00EE560B"/>
    <w:rPr>
      <w:rFonts w:ascii="Wingdings" w:hAnsi="Wingdings"/>
    </w:rPr>
  </w:style>
  <w:style w:type="character" w:customStyle="1" w:styleId="WW8Num7z1">
    <w:name w:val="WW8Num7z1"/>
    <w:rsid w:val="00EE560B"/>
    <w:rPr>
      <w:rFonts w:ascii="OpenSymbol" w:hAnsi="OpenSymbol" w:cs="Courier New"/>
    </w:rPr>
  </w:style>
  <w:style w:type="character" w:customStyle="1" w:styleId="WW8Num8z1">
    <w:name w:val="WW8Num8z1"/>
    <w:rsid w:val="00EE560B"/>
    <w:rPr>
      <w:rFonts w:ascii="OpenSymbol" w:hAnsi="OpenSymbol" w:cs="OpenSymbol"/>
    </w:rPr>
  </w:style>
  <w:style w:type="character" w:customStyle="1" w:styleId="WW8Num9z0">
    <w:name w:val="WW8Num9z0"/>
    <w:rsid w:val="00EE560B"/>
    <w:rPr>
      <w:rFonts w:ascii="Symbol" w:hAnsi="Symbol" w:cs="OpenSymbol"/>
    </w:rPr>
  </w:style>
  <w:style w:type="character" w:customStyle="1" w:styleId="WW8Num9z1">
    <w:name w:val="WW8Num9z1"/>
    <w:rsid w:val="00EE560B"/>
    <w:rPr>
      <w:rFonts w:ascii="OpenSymbol" w:hAnsi="OpenSymbol" w:cs="OpenSymbol"/>
    </w:rPr>
  </w:style>
  <w:style w:type="character" w:customStyle="1" w:styleId="WW8Num13z0">
    <w:name w:val="WW8Num13z0"/>
    <w:rsid w:val="00EE560B"/>
    <w:rPr>
      <w:rFonts w:ascii="Symbol" w:hAnsi="Symbol"/>
    </w:rPr>
  </w:style>
  <w:style w:type="character" w:customStyle="1" w:styleId="WW8Num17z0">
    <w:name w:val="WW8Num17z0"/>
    <w:rsid w:val="00EE560B"/>
    <w:rPr>
      <w:rFonts w:ascii="Times New Roman" w:hAnsi="Times New Roman" w:cs="Times New Roman"/>
    </w:rPr>
  </w:style>
  <w:style w:type="character" w:customStyle="1" w:styleId="WW8Num17z1">
    <w:name w:val="WW8Num17z1"/>
    <w:rsid w:val="00EE560B"/>
    <w:rPr>
      <w:rFonts w:ascii="Courier New" w:hAnsi="Courier New" w:cs="Courier New"/>
    </w:rPr>
  </w:style>
  <w:style w:type="character" w:customStyle="1" w:styleId="WW8Num17z2">
    <w:name w:val="WW8Num17z2"/>
    <w:rsid w:val="00EE560B"/>
    <w:rPr>
      <w:rFonts w:ascii="Wingdings" w:hAnsi="Wingdings"/>
    </w:rPr>
  </w:style>
  <w:style w:type="character" w:customStyle="1" w:styleId="WW8Num17z3">
    <w:name w:val="WW8Num17z3"/>
    <w:rsid w:val="00EE560B"/>
    <w:rPr>
      <w:rFonts w:ascii="Symbol" w:hAnsi="Symbol"/>
    </w:rPr>
  </w:style>
  <w:style w:type="character" w:customStyle="1" w:styleId="WW8Num18z0">
    <w:name w:val="WW8Num18z0"/>
    <w:rsid w:val="00EE560B"/>
    <w:rPr>
      <w:rFonts w:ascii="Times New Roman" w:hAnsi="Times New Roman" w:cs="Times New Roman"/>
    </w:rPr>
  </w:style>
  <w:style w:type="character" w:customStyle="1" w:styleId="WW8Num18z1">
    <w:name w:val="WW8Num18z1"/>
    <w:rsid w:val="00EE560B"/>
    <w:rPr>
      <w:rFonts w:ascii="Courier New" w:hAnsi="Courier New" w:cs="Courier New"/>
    </w:rPr>
  </w:style>
  <w:style w:type="character" w:customStyle="1" w:styleId="WW8Num18z2">
    <w:name w:val="WW8Num18z2"/>
    <w:rsid w:val="00EE560B"/>
    <w:rPr>
      <w:rFonts w:ascii="Wingdings" w:hAnsi="Wingdings"/>
    </w:rPr>
  </w:style>
  <w:style w:type="character" w:customStyle="1" w:styleId="WW8Num18z3">
    <w:name w:val="WW8Num18z3"/>
    <w:rsid w:val="00EE560B"/>
    <w:rPr>
      <w:rFonts w:ascii="Symbol" w:hAnsi="Symbol"/>
    </w:rPr>
  </w:style>
  <w:style w:type="character" w:customStyle="1" w:styleId="WW8Num19z1">
    <w:name w:val="WW8Num19z1"/>
    <w:rsid w:val="00EE560B"/>
    <w:rPr>
      <w:rFonts w:ascii="Times New Roman" w:hAnsi="Times New Roman" w:cs="Times New Roman"/>
    </w:rPr>
  </w:style>
  <w:style w:type="character" w:customStyle="1" w:styleId="WW8Num14z0">
    <w:name w:val="WW8Num14z0"/>
    <w:rsid w:val="00EE560B"/>
    <w:rPr>
      <w:rFonts w:ascii="Symbol" w:hAnsi="Symbol"/>
    </w:rPr>
  </w:style>
  <w:style w:type="character" w:customStyle="1" w:styleId="WW8Num14z1">
    <w:name w:val="WW8Num14z1"/>
    <w:rsid w:val="00EE560B"/>
    <w:rPr>
      <w:rFonts w:ascii="Courier New" w:hAnsi="Courier New" w:cs="Courier New"/>
    </w:rPr>
  </w:style>
  <w:style w:type="character" w:customStyle="1" w:styleId="WW8Num14z2">
    <w:name w:val="WW8Num14z2"/>
    <w:rsid w:val="00EE560B"/>
    <w:rPr>
      <w:rFonts w:ascii="Wingdings" w:hAnsi="Wingdings"/>
    </w:rPr>
  </w:style>
  <w:style w:type="paragraph" w:customStyle="1" w:styleId="1fd">
    <w:name w:val="Заголовок1"/>
    <w:basedOn w:val="a"/>
    <w:next w:val="a0"/>
    <w:rsid w:val="00EE560B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hi-IN" w:bidi="hi-IN"/>
    </w:rPr>
  </w:style>
  <w:style w:type="paragraph" w:customStyle="1" w:styleId="WW-">
    <w:name w:val="WW-Базовый"/>
    <w:rsid w:val="00EE560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e">
    <w:name w:val="Название2"/>
    <w:basedOn w:val="a"/>
    <w:rsid w:val="00EE560B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sz w:val="24"/>
      <w:szCs w:val="24"/>
      <w:lang w:eastAsia="hi-IN" w:bidi="hi-IN"/>
    </w:rPr>
  </w:style>
  <w:style w:type="paragraph" w:customStyle="1" w:styleId="220">
    <w:name w:val="Основной текст 22"/>
    <w:basedOn w:val="a"/>
    <w:rsid w:val="00EE560B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sz w:val="26"/>
      <w:szCs w:val="24"/>
      <w:lang w:eastAsia="hi-IN" w:bidi="hi-IN"/>
    </w:rPr>
  </w:style>
  <w:style w:type="paragraph" w:customStyle="1" w:styleId="font5">
    <w:name w:val="font5"/>
    <w:basedOn w:val="a"/>
    <w:rsid w:val="00EE560B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font6">
    <w:name w:val="font6"/>
    <w:basedOn w:val="a"/>
    <w:rsid w:val="00EE560B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5">
    <w:name w:val="xl65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16"/>
      <w:szCs w:val="16"/>
    </w:rPr>
  </w:style>
  <w:style w:type="paragraph" w:customStyle="1" w:styleId="xl69">
    <w:name w:val="xl69"/>
    <w:basedOn w:val="a"/>
    <w:rsid w:val="00EE56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0">
    <w:name w:val="xl70"/>
    <w:basedOn w:val="a"/>
    <w:rsid w:val="00EE560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xl72">
    <w:name w:val="xl72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EE560B"/>
    <w:pPr>
      <w:pBdr>
        <w:top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EE560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A0A0A"/>
      <w:sz w:val="24"/>
      <w:szCs w:val="24"/>
    </w:rPr>
  </w:style>
  <w:style w:type="paragraph" w:customStyle="1" w:styleId="xl76">
    <w:name w:val="xl76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7">
    <w:name w:val="xl77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78">
    <w:name w:val="xl78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EE5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EE56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EE56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a"/>
    <w:rsid w:val="00EE56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a"/>
    <w:rsid w:val="00EE56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a"/>
    <w:rsid w:val="00EE56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43">
    <w:name w:val="Название объекта4"/>
    <w:basedOn w:val="Standard"/>
    <w:rsid w:val="00074F77"/>
    <w:pPr>
      <w:suppressLineNumbers/>
      <w:spacing w:before="120" w:after="120"/>
    </w:pPr>
    <w:rPr>
      <w:i/>
      <w:iCs/>
    </w:rPr>
  </w:style>
  <w:style w:type="numbering" w:customStyle="1" w:styleId="71">
    <w:name w:val="Нет списка7"/>
    <w:next w:val="a3"/>
    <w:uiPriority w:val="99"/>
    <w:semiHidden/>
    <w:rsid w:val="00B36D9A"/>
  </w:style>
  <w:style w:type="numbering" w:customStyle="1" w:styleId="81">
    <w:name w:val="Нет списка8"/>
    <w:next w:val="a3"/>
    <w:uiPriority w:val="99"/>
    <w:semiHidden/>
    <w:unhideWhenUsed/>
    <w:rsid w:val="00733252"/>
  </w:style>
  <w:style w:type="numbering" w:customStyle="1" w:styleId="91">
    <w:name w:val="Нет списка9"/>
    <w:next w:val="a3"/>
    <w:uiPriority w:val="99"/>
    <w:semiHidden/>
    <w:unhideWhenUsed/>
    <w:rsid w:val="00A856ED"/>
  </w:style>
  <w:style w:type="numbering" w:customStyle="1" w:styleId="120">
    <w:name w:val="Нет списка12"/>
    <w:next w:val="a3"/>
    <w:uiPriority w:val="99"/>
    <w:semiHidden/>
    <w:unhideWhenUsed/>
    <w:rsid w:val="00A856ED"/>
  </w:style>
  <w:style w:type="table" w:customStyle="1" w:styleId="44">
    <w:name w:val="Сетка таблицы4"/>
    <w:basedOn w:val="a2"/>
    <w:next w:val="aff4"/>
    <w:uiPriority w:val="59"/>
    <w:rsid w:val="00A856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3"/>
    <w:uiPriority w:val="99"/>
    <w:semiHidden/>
    <w:rsid w:val="00C80691"/>
  </w:style>
  <w:style w:type="table" w:customStyle="1" w:styleId="52">
    <w:name w:val="Сетка таблицы5"/>
    <w:basedOn w:val="a2"/>
    <w:next w:val="aff4"/>
    <w:uiPriority w:val="59"/>
    <w:rsid w:val="00C806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Знак"/>
    <w:basedOn w:val="a"/>
    <w:rsid w:val="00C80691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customStyle="1" w:styleId="130">
    <w:name w:val="Нет списка13"/>
    <w:next w:val="a3"/>
    <w:uiPriority w:val="99"/>
    <w:semiHidden/>
    <w:unhideWhenUsed/>
    <w:rsid w:val="00075057"/>
  </w:style>
  <w:style w:type="table" w:customStyle="1" w:styleId="62">
    <w:name w:val="Сетка таблицы6"/>
    <w:basedOn w:val="a2"/>
    <w:next w:val="aff4"/>
    <w:rsid w:val="000750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3"/>
    <w:uiPriority w:val="99"/>
    <w:semiHidden/>
    <w:unhideWhenUsed/>
    <w:rsid w:val="00C47B4B"/>
  </w:style>
  <w:style w:type="character" w:customStyle="1" w:styleId="1fe">
    <w:name w:val="Основной текст Знак1"/>
    <w:basedOn w:val="a1"/>
    <w:rsid w:val="00C47B4B"/>
    <w:rPr>
      <w:rFonts w:eastAsia="Arial"/>
      <w:b/>
      <w:bCs/>
      <w:sz w:val="32"/>
      <w:lang w:eastAsia="ar-SA"/>
    </w:rPr>
  </w:style>
  <w:style w:type="character" w:customStyle="1" w:styleId="1ff">
    <w:name w:val="Основной текст с отступом Знак1"/>
    <w:basedOn w:val="a1"/>
    <w:rsid w:val="00C47B4B"/>
    <w:rPr>
      <w:rFonts w:eastAsia="Arial"/>
      <w:bCs/>
      <w:sz w:val="28"/>
      <w:lang w:eastAsia="ar-SA"/>
    </w:rPr>
  </w:style>
  <w:style w:type="numbering" w:customStyle="1" w:styleId="150">
    <w:name w:val="Нет списка15"/>
    <w:next w:val="a3"/>
    <w:uiPriority w:val="99"/>
    <w:semiHidden/>
    <w:unhideWhenUsed/>
    <w:rsid w:val="000527C6"/>
  </w:style>
  <w:style w:type="numbering" w:customStyle="1" w:styleId="160">
    <w:name w:val="Нет списка16"/>
    <w:next w:val="a3"/>
    <w:uiPriority w:val="99"/>
    <w:semiHidden/>
    <w:unhideWhenUsed/>
    <w:rsid w:val="002D22C6"/>
  </w:style>
  <w:style w:type="paragraph" w:customStyle="1" w:styleId="afffd">
    <w:basedOn w:val="a"/>
    <w:next w:val="a0"/>
    <w:rsid w:val="00A35774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customStyle="1" w:styleId="53">
    <w:name w:val="Название объекта5"/>
    <w:basedOn w:val="Standard"/>
    <w:rsid w:val="00A35774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1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E1F57-C3CF-404C-BCE4-DA328AB0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4274</Words>
  <Characters>24366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24</cp:revision>
  <cp:lastPrinted>2026-05-18T04:29:00Z</cp:lastPrinted>
  <dcterms:created xsi:type="dcterms:W3CDTF">2026-04-01T06:21:00Z</dcterms:created>
  <dcterms:modified xsi:type="dcterms:W3CDTF">2026-05-18T04:29:00Z</dcterms:modified>
</cp:coreProperties>
</file>