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B92D92" w14:textId="5F54A6DA" w:rsidR="0008147C" w:rsidRDefault="0008147C" w:rsidP="0008147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97835EB" wp14:editId="107E7B80">
            <wp:extent cx="629285" cy="793115"/>
            <wp:effectExtent l="0" t="0" r="0" b="6985"/>
            <wp:docPr id="1" name="Рисунок 1" descr="Герб города Балаково и БМР чёрно-белый  на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города Балаково и БМР чёрно-белый  на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61287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              </w:t>
      </w:r>
    </w:p>
    <w:p w14:paraId="03D1B2BE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</w:t>
      </w:r>
    </w:p>
    <w:p w14:paraId="1EC2D381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Натальинского муниципального образования</w:t>
      </w:r>
    </w:p>
    <w:p w14:paraId="3338C359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Балаковского муниципального района Саратовской области</w:t>
      </w:r>
    </w:p>
    <w:p w14:paraId="23AAEBC0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Двадцать первое заседание Совета Натальинского муниципального </w:t>
      </w:r>
    </w:p>
    <w:p w14:paraId="6F22E3FD" w14:textId="77777777" w:rsidR="0008147C" w:rsidRDefault="0008147C" w:rsidP="0008147C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третьего созыва</w:t>
      </w:r>
    </w:p>
    <w:p w14:paraId="28914671" w14:textId="77777777" w:rsidR="0008147C" w:rsidRDefault="0008147C" w:rsidP="0008147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68481552" w14:textId="77777777" w:rsidR="0008147C" w:rsidRDefault="0008147C" w:rsidP="0008147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</w:t>
      </w:r>
    </w:p>
    <w:p w14:paraId="3066D470" w14:textId="77777777" w:rsidR="0008147C" w:rsidRDefault="0008147C" w:rsidP="0008147C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73F0AADF" w14:textId="3E9122C1" w:rsidR="0008147C" w:rsidRDefault="0008147C" w:rsidP="0008147C">
      <w:pPr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</w:t>
      </w:r>
      <w:r w:rsidR="00EF11CE">
        <w:rPr>
          <w:rFonts w:ascii="Times New Roman" w:hAnsi="Times New Roman"/>
          <w:b/>
          <w:bCs/>
          <w:sz w:val="28"/>
          <w:szCs w:val="28"/>
        </w:rPr>
        <w:t>03.04.</w:t>
      </w:r>
      <w:r>
        <w:rPr>
          <w:rFonts w:ascii="Times New Roman" w:hAnsi="Times New Roman"/>
          <w:b/>
          <w:bCs/>
          <w:sz w:val="28"/>
          <w:szCs w:val="28"/>
        </w:rPr>
        <w:t xml:space="preserve">2026 года </w:t>
      </w:r>
      <w:r>
        <w:rPr>
          <w:rFonts w:ascii="Times New Roman" w:hAnsi="Times New Roman"/>
          <w:b/>
          <w:sz w:val="28"/>
          <w:szCs w:val="28"/>
        </w:rPr>
        <w:t xml:space="preserve">№ </w:t>
      </w:r>
      <w:r w:rsidR="00EF11CE">
        <w:rPr>
          <w:rFonts w:ascii="Times New Roman" w:hAnsi="Times New Roman"/>
          <w:b/>
          <w:sz w:val="28"/>
          <w:szCs w:val="28"/>
        </w:rPr>
        <w:t>157</w:t>
      </w:r>
    </w:p>
    <w:p w14:paraId="72D81336" w14:textId="49637D13" w:rsidR="0008147C" w:rsidRPr="00EF11CE" w:rsidRDefault="007E3519" w:rsidP="0008147C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</w:t>
      </w:r>
      <w:r w:rsidR="0008147C" w:rsidRPr="00EF11CE">
        <w:rPr>
          <w:rFonts w:ascii="Times New Roman" w:hAnsi="Times New Roman"/>
          <w:color w:val="auto"/>
          <w:sz w:val="28"/>
          <w:szCs w:val="28"/>
        </w:rPr>
        <w:t>О внесении изменений в муниципальн</w:t>
      </w:r>
      <w:r w:rsidR="0002469F" w:rsidRPr="00EF11CE">
        <w:rPr>
          <w:rFonts w:ascii="Times New Roman" w:hAnsi="Times New Roman"/>
          <w:color w:val="auto"/>
          <w:sz w:val="28"/>
          <w:szCs w:val="28"/>
        </w:rPr>
        <w:t>ую</w:t>
      </w:r>
      <w:r w:rsidR="0008147C" w:rsidRPr="00EF11C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665F587" w14:textId="2834EB96" w:rsidR="0008147C" w:rsidRPr="00EF11CE" w:rsidRDefault="00EF11CE" w:rsidP="0008147C">
      <w:pPr>
        <w:pStyle w:val="1"/>
        <w:spacing w:before="0" w:after="0"/>
        <w:ind w:right="2550"/>
        <w:contextualSpacing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08147C" w:rsidRPr="00EF11CE">
        <w:rPr>
          <w:rFonts w:ascii="Times New Roman" w:hAnsi="Times New Roman" w:cs="Times New Roman"/>
          <w:color w:val="auto"/>
          <w:sz w:val="28"/>
          <w:szCs w:val="28"/>
        </w:rPr>
        <w:t>рограмм</w:t>
      </w:r>
      <w:r w:rsidR="0002469F" w:rsidRPr="00EF11CE">
        <w:rPr>
          <w:rFonts w:ascii="Times New Roman" w:hAnsi="Times New Roman" w:cs="Times New Roman"/>
          <w:color w:val="auto"/>
          <w:sz w:val="28"/>
          <w:szCs w:val="28"/>
        </w:rPr>
        <w:t>у</w:t>
      </w:r>
      <w:r w:rsidRPr="00EF11C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F11CE">
        <w:rPr>
          <w:rFonts w:ascii="Times New Roman CYR" w:hAnsi="Times New Roman CYR" w:cs="Times New Roman CYR"/>
          <w:color w:val="auto"/>
          <w:sz w:val="28"/>
          <w:szCs w:val="28"/>
          <w:lang w:eastAsia="zh-CN"/>
        </w:rPr>
        <w:t>«Дорожная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области»</w:t>
      </w:r>
    </w:p>
    <w:p w14:paraId="57A03F2F" w14:textId="77777777" w:rsidR="0008147C" w:rsidRDefault="0008147C" w:rsidP="0008147C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</w:p>
    <w:p w14:paraId="39A4D69A" w14:textId="7C38BD5F" w:rsidR="0008147C" w:rsidRDefault="0008147C" w:rsidP="0008147C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20 марта 2025 года № </w:t>
      </w:r>
      <w:r w:rsidR="00D065F8">
        <w:rPr>
          <w:rFonts w:ascii="Times New Roman" w:hAnsi="Times New Roman"/>
          <w:sz w:val="28"/>
          <w:szCs w:val="28"/>
        </w:rPr>
        <w:t>33</w:t>
      </w:r>
      <w:r>
        <w:rPr>
          <w:rFonts w:ascii="Times New Roman" w:hAnsi="Times New Roman"/>
          <w:sz w:val="28"/>
          <w:szCs w:val="28"/>
        </w:rPr>
        <w:t>-ФЗ «Об общих принципах организации местного самоуправления в единой системе публичной власти», Уставом Натальинского муниципального образования решением Совета Натальинского муниципального образования № 208 от 03</w:t>
      </w:r>
      <w:r w:rsidR="00EF11CE">
        <w:rPr>
          <w:rFonts w:ascii="Times New Roman" w:hAnsi="Times New Roman"/>
          <w:sz w:val="28"/>
          <w:szCs w:val="28"/>
        </w:rPr>
        <w:t xml:space="preserve"> июня </w:t>
      </w:r>
      <w:r>
        <w:rPr>
          <w:rFonts w:ascii="Times New Roman" w:hAnsi="Times New Roman"/>
          <w:sz w:val="28"/>
          <w:szCs w:val="28"/>
        </w:rPr>
        <w:t>2021 года «</w:t>
      </w:r>
      <w:r>
        <w:rPr>
          <w:rFonts w:ascii="Times New Roman" w:hAnsi="Times New Roman"/>
          <w:bCs/>
          <w:sz w:val="28"/>
          <w:szCs w:val="28"/>
        </w:rPr>
        <w:t>Об утверждении порядка рассмотрения Советом Натальинского муниципального образования Балаковского муниципального района Саратовской области проектов муниципальных программ и предложений о внесении изменений в муниципальные программы Натальинского муниципального образования</w:t>
      </w:r>
      <w:r>
        <w:rPr>
          <w:rFonts w:ascii="Times New Roman" w:hAnsi="Times New Roman"/>
          <w:sz w:val="28"/>
          <w:szCs w:val="28"/>
        </w:rPr>
        <w:t>»,  Уставом Натальинского муниципального образования,  Совет Натальинского муниципального образования</w:t>
      </w:r>
    </w:p>
    <w:p w14:paraId="03C99456" w14:textId="77777777" w:rsidR="0008147C" w:rsidRDefault="0008147C" w:rsidP="0008147C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</w:p>
    <w:p w14:paraId="674C582B" w14:textId="77777777" w:rsidR="0008147C" w:rsidRDefault="0008147C" w:rsidP="0008147C">
      <w:pPr>
        <w:spacing w:after="0" w:line="240" w:lineRule="auto"/>
        <w:ind w:right="-1"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РЕШИЛ:</w:t>
      </w:r>
    </w:p>
    <w:p w14:paraId="76DF5AE9" w14:textId="77777777" w:rsidR="0008147C" w:rsidRDefault="0008147C" w:rsidP="0008147C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t>1</w:t>
      </w:r>
      <w:bookmarkEnd w:id="0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 xml:space="preserve">Рекомендовать </w:t>
      </w:r>
      <w:r>
        <w:rPr>
          <w:rFonts w:ascii="Times New Roman" w:hAnsi="Times New Roman"/>
          <w:sz w:val="28"/>
          <w:szCs w:val="28"/>
        </w:rPr>
        <w:t>администрации Натальинского муниципального образования:</w:t>
      </w:r>
    </w:p>
    <w:p w14:paraId="3F981E08" w14:textId="0743871D" w:rsidR="0008147C" w:rsidRDefault="0008147C" w:rsidP="0008147C">
      <w:pPr>
        <w:tabs>
          <w:tab w:val="left" w:pos="7655"/>
        </w:tabs>
        <w:suppressAutoHyphens/>
        <w:spacing w:after="0" w:line="240" w:lineRule="auto"/>
        <w:ind w:right="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1.1. Внести изменения в муниципальную программу </w:t>
      </w:r>
      <w:r w:rsidRPr="0008147C">
        <w:rPr>
          <w:rFonts w:ascii="Times New Roman CYR" w:hAnsi="Times New Roman CYR" w:cs="Times New Roman CYR"/>
          <w:kern w:val="2"/>
          <w:sz w:val="28"/>
          <w:szCs w:val="28"/>
          <w:lang w:eastAsia="zh-CN"/>
        </w:rPr>
        <w:t>«Дорожная деятельность в отношении автомобильных дорог местного значения в границах населенных пунктов Натальинского муниципального образования Балаковского муниципального района Саратовской области»</w:t>
      </w:r>
      <w:r>
        <w:rPr>
          <w:rFonts w:ascii="Times New Roman" w:hAnsi="Times New Roman"/>
          <w:sz w:val="28"/>
          <w:szCs w:val="28"/>
        </w:rPr>
        <w:t xml:space="preserve"> согласно приложению № 1 к настоящему решению.</w:t>
      </w:r>
    </w:p>
    <w:p w14:paraId="49C500FB" w14:textId="77777777" w:rsidR="0008147C" w:rsidRDefault="0008147C" w:rsidP="0008147C">
      <w:pPr>
        <w:spacing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 Настоящее решение вступает со дня опубликования.</w:t>
      </w:r>
    </w:p>
    <w:p w14:paraId="5871BF10" w14:textId="77777777" w:rsidR="0008147C" w:rsidRDefault="0008147C" w:rsidP="0008147C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1EBBB7DC" w14:textId="77777777" w:rsidR="0008147C" w:rsidRDefault="0008147C" w:rsidP="0008147C">
      <w:pPr>
        <w:ind w:firstLine="567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2892DBE" w14:textId="61B03F5B" w:rsidR="0008147C" w:rsidRDefault="0008147C" w:rsidP="0008147C">
      <w:pPr>
        <w:spacing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Глава Натальинского </w:t>
      </w:r>
    </w:p>
    <w:p w14:paraId="03AC9C0E" w14:textId="03BF4E7C" w:rsidR="0008147C" w:rsidRDefault="0008147C" w:rsidP="0008147C">
      <w:pPr>
        <w:spacing w:after="0" w:line="240" w:lineRule="auto"/>
        <w:ind w:right="-2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         А.В. Аникеев</w:t>
      </w:r>
    </w:p>
    <w:p w14:paraId="0FEB8A3F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color w:val="0A0A0A"/>
          <w:sz w:val="28"/>
          <w:szCs w:val="28"/>
        </w:rPr>
      </w:pPr>
    </w:p>
    <w:p w14:paraId="5A235F76" w14:textId="77777777" w:rsidR="0008147C" w:rsidRDefault="0008147C" w:rsidP="0008147C">
      <w:pPr>
        <w:spacing w:after="0" w:line="240" w:lineRule="auto"/>
        <w:rPr>
          <w:rFonts w:ascii="Times New Roman" w:hAnsi="Times New Roman"/>
          <w:b/>
          <w:color w:val="0A0A0A"/>
          <w:sz w:val="28"/>
          <w:szCs w:val="28"/>
        </w:rPr>
      </w:pPr>
    </w:p>
    <w:p w14:paraId="1A122423" w14:textId="77777777" w:rsidR="0008147C" w:rsidRDefault="0008147C" w:rsidP="0008147C">
      <w:pPr>
        <w:spacing w:after="0" w:line="240" w:lineRule="auto"/>
        <w:rPr>
          <w:rFonts w:ascii="Times New Roman" w:hAnsi="Times New Roman"/>
          <w:color w:val="FFFFFF"/>
          <w:sz w:val="28"/>
          <w:szCs w:val="28"/>
          <w:lang w:eastAsia="zh-CN"/>
        </w:rPr>
        <w:sectPr w:rsidR="0008147C">
          <w:pgSz w:w="11906" w:h="16838"/>
          <w:pgMar w:top="1440" w:right="1440" w:bottom="1440" w:left="1800" w:header="720" w:footer="720" w:gutter="0"/>
          <w:cols w:space="720"/>
        </w:sectPr>
      </w:pPr>
    </w:p>
    <w:p w14:paraId="45010644" w14:textId="77777777" w:rsidR="0008147C" w:rsidRPr="00EF11CE" w:rsidRDefault="0008147C" w:rsidP="0008147C">
      <w:pPr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</w:rPr>
      </w:pPr>
      <w:r w:rsidRPr="00EF11CE">
        <w:rPr>
          <w:rFonts w:ascii="Times New Roman" w:hAnsi="Times New Roman"/>
          <w:sz w:val="20"/>
          <w:szCs w:val="20"/>
        </w:rPr>
        <w:lastRenderedPageBreak/>
        <w:t xml:space="preserve">Приложение № 1 к решению Совета </w:t>
      </w:r>
    </w:p>
    <w:p w14:paraId="535A3758" w14:textId="77777777" w:rsidR="0008147C" w:rsidRPr="00EF11CE" w:rsidRDefault="0008147C" w:rsidP="0008147C">
      <w:pPr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</w:rPr>
      </w:pPr>
      <w:r w:rsidRPr="00EF11CE">
        <w:rPr>
          <w:rFonts w:ascii="Times New Roman" w:hAnsi="Times New Roman"/>
          <w:sz w:val="20"/>
          <w:szCs w:val="20"/>
        </w:rPr>
        <w:t xml:space="preserve">Натальинского муниципального </w:t>
      </w:r>
    </w:p>
    <w:p w14:paraId="470A003D" w14:textId="77777777" w:rsidR="0008147C" w:rsidRPr="00EF11CE" w:rsidRDefault="0008147C" w:rsidP="0008147C">
      <w:pPr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</w:rPr>
      </w:pPr>
      <w:r w:rsidRPr="00EF11CE">
        <w:rPr>
          <w:rFonts w:ascii="Times New Roman" w:hAnsi="Times New Roman"/>
          <w:sz w:val="20"/>
          <w:szCs w:val="20"/>
        </w:rPr>
        <w:t xml:space="preserve">образования </w:t>
      </w:r>
    </w:p>
    <w:p w14:paraId="093E790D" w14:textId="6F040CCE" w:rsidR="007D6145" w:rsidRPr="00EF11CE" w:rsidRDefault="0008147C" w:rsidP="0008147C">
      <w:pPr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</w:rPr>
      </w:pPr>
      <w:r w:rsidRPr="00EF11CE">
        <w:rPr>
          <w:rFonts w:ascii="Times New Roman" w:hAnsi="Times New Roman"/>
          <w:sz w:val="20"/>
          <w:szCs w:val="20"/>
        </w:rPr>
        <w:t xml:space="preserve">от </w:t>
      </w:r>
      <w:r w:rsidR="00EF11CE" w:rsidRPr="00EF11CE">
        <w:rPr>
          <w:rFonts w:ascii="Times New Roman" w:hAnsi="Times New Roman"/>
          <w:sz w:val="20"/>
          <w:szCs w:val="20"/>
        </w:rPr>
        <w:t>03.04.</w:t>
      </w:r>
      <w:r w:rsidRPr="00EF11CE">
        <w:rPr>
          <w:rFonts w:ascii="Times New Roman" w:hAnsi="Times New Roman"/>
          <w:sz w:val="20"/>
          <w:szCs w:val="20"/>
        </w:rPr>
        <w:t xml:space="preserve">2026 года № </w:t>
      </w:r>
      <w:r w:rsidR="00EF11CE" w:rsidRPr="00EF11CE">
        <w:rPr>
          <w:rFonts w:ascii="Times New Roman" w:hAnsi="Times New Roman"/>
          <w:sz w:val="20"/>
          <w:szCs w:val="20"/>
        </w:rPr>
        <w:t>157</w:t>
      </w:r>
    </w:p>
    <w:p w14:paraId="5882F9D8" w14:textId="33B7AF68" w:rsidR="0008147C" w:rsidRPr="00EF11CE" w:rsidRDefault="0008147C" w:rsidP="0008147C">
      <w:pPr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</w:rPr>
      </w:pPr>
    </w:p>
    <w:p w14:paraId="538A1927" w14:textId="77777777" w:rsidR="0008147C" w:rsidRPr="00EF11CE" w:rsidRDefault="0008147C" w:rsidP="0008147C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EF11CE">
        <w:rPr>
          <w:rFonts w:ascii="Times New Roman" w:hAnsi="Times New Roman"/>
          <w:sz w:val="20"/>
          <w:szCs w:val="20"/>
          <w:lang w:bidi="ru-RU"/>
        </w:rPr>
        <w:t>«Приложение к постановлению</w:t>
      </w:r>
    </w:p>
    <w:p w14:paraId="73F3D2B1" w14:textId="77777777" w:rsidR="0008147C" w:rsidRPr="00EF11CE" w:rsidRDefault="0008147C" w:rsidP="0008147C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EF11CE">
        <w:rPr>
          <w:rFonts w:ascii="Times New Roman" w:hAnsi="Times New Roman"/>
          <w:sz w:val="20"/>
          <w:szCs w:val="20"/>
          <w:lang w:bidi="ru-RU"/>
        </w:rPr>
        <w:t xml:space="preserve">администрации Натальинского </w:t>
      </w:r>
    </w:p>
    <w:p w14:paraId="6BE6D539" w14:textId="77777777" w:rsidR="0008147C" w:rsidRPr="00EF11CE" w:rsidRDefault="0008147C" w:rsidP="0008147C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EF11CE">
        <w:rPr>
          <w:rFonts w:ascii="Times New Roman" w:hAnsi="Times New Roman"/>
          <w:sz w:val="20"/>
          <w:szCs w:val="20"/>
          <w:lang w:bidi="ru-RU"/>
        </w:rPr>
        <w:t xml:space="preserve">муниципального образования </w:t>
      </w:r>
    </w:p>
    <w:p w14:paraId="118ECE8A" w14:textId="77777777" w:rsidR="0008147C" w:rsidRPr="00EF11CE" w:rsidRDefault="0008147C" w:rsidP="0008147C">
      <w:pPr>
        <w:widowControl w:val="0"/>
        <w:suppressAutoHyphens/>
        <w:autoSpaceDE w:val="0"/>
        <w:spacing w:after="0" w:line="240" w:lineRule="auto"/>
        <w:ind w:left="5670"/>
        <w:jc w:val="right"/>
        <w:rPr>
          <w:rFonts w:ascii="Times New Roman" w:hAnsi="Times New Roman"/>
          <w:sz w:val="20"/>
          <w:szCs w:val="20"/>
          <w:lang w:bidi="ru-RU"/>
        </w:rPr>
      </w:pPr>
      <w:r w:rsidRPr="00EF11CE">
        <w:rPr>
          <w:rFonts w:ascii="Times New Roman" w:hAnsi="Times New Roman"/>
          <w:sz w:val="20"/>
          <w:szCs w:val="20"/>
          <w:lang w:bidi="ru-RU"/>
        </w:rPr>
        <w:t>от 29.11.2021 года № 90</w:t>
      </w:r>
    </w:p>
    <w:p w14:paraId="47CA8622" w14:textId="77777777" w:rsidR="0008147C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88A8E2" w14:textId="77777777" w:rsidR="0008147C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961BBC" w14:textId="77777777" w:rsidR="00EF11CE" w:rsidRDefault="00EF11CE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1AC33C" w14:textId="77777777" w:rsidR="00EF11CE" w:rsidRDefault="00EF11CE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BE4814E" w14:textId="77777777" w:rsidR="00EF11CE" w:rsidRDefault="00EF11CE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C1AE951" w14:textId="77777777" w:rsidR="00EF11CE" w:rsidRDefault="00EF11CE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8C3BA78" w14:textId="28414C5A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ПРОГРАММА</w:t>
      </w:r>
    </w:p>
    <w:p w14:paraId="07D57BAB" w14:textId="77777777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br/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</w:p>
    <w:p w14:paraId="23F5FC28" w14:textId="77777777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</w:p>
    <w:p w14:paraId="2ED74461" w14:textId="77777777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</w:p>
    <w:p w14:paraId="1366F969" w14:textId="77777777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</w:p>
    <w:p w14:paraId="707ADF26" w14:textId="77777777" w:rsidR="0008147C" w:rsidRPr="00D45447" w:rsidRDefault="0008147C" w:rsidP="0008147C">
      <w:pPr>
        <w:pStyle w:val="a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34CFA2E0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CA83EC6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D7CEBC5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6DED76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3B9C4F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9E877BC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6465CDD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653D8A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F693E6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094C44F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3BD7CD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D2A9CA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C88DD1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4F53FD4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F9E64A2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8772AC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946DF78" w14:textId="77777777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F7ADCC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ED35594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C871351" w14:textId="1D26E07F" w:rsidR="0008147C" w:rsidRDefault="0008147C" w:rsidP="0008147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с.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Натальино</w:t>
      </w:r>
    </w:p>
    <w:p w14:paraId="34FCCA57" w14:textId="77777777" w:rsidR="0008147C" w:rsidRPr="00D45447" w:rsidRDefault="0008147C" w:rsidP="000814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C8893DC" w14:textId="77777777" w:rsidR="00EF11CE" w:rsidRDefault="00EF11CE" w:rsidP="00081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EDCB66D" w14:textId="77777777" w:rsidR="00EF11CE" w:rsidRDefault="00EF11CE" w:rsidP="00081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60EB431F" w14:textId="3BE520DF" w:rsidR="0008147C" w:rsidRPr="00D45447" w:rsidRDefault="0008147C" w:rsidP="00081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ПАСПОРТ</w:t>
      </w:r>
    </w:p>
    <w:p w14:paraId="3C7ADC18" w14:textId="77777777" w:rsidR="0008147C" w:rsidRPr="00D45447" w:rsidRDefault="0008147C" w:rsidP="00081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505A6AC5" w14:textId="77777777" w:rsidR="0008147C" w:rsidRPr="00D45447" w:rsidRDefault="0008147C" w:rsidP="0008147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«Дорожная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деятельность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отношении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границах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населенных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пунктов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Натальинского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Балаковского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района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Саратовской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области»</w:t>
      </w:r>
    </w:p>
    <w:p w14:paraId="37BEF08B" w14:textId="77777777" w:rsidR="0008147C" w:rsidRPr="00D45447" w:rsidRDefault="0008147C" w:rsidP="0008147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30"/>
        <w:gridCol w:w="7735"/>
      </w:tblGrid>
      <w:tr w:rsidR="0008147C" w:rsidRPr="00D45447" w14:paraId="4FF02B97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CA55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DD72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«Дорожная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отношении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значения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границах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пунктов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Балаковского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Саратовской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области»</w:t>
            </w:r>
          </w:p>
        </w:tc>
      </w:tr>
      <w:tr w:rsidR="0008147C" w:rsidRPr="00D45447" w14:paraId="4E032A9A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1D24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Цели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BCD63" w14:textId="77777777" w:rsidR="0008147C" w:rsidRPr="00D45447" w:rsidRDefault="0008147C" w:rsidP="00473F54">
            <w:pPr>
              <w:tabs>
                <w:tab w:val="left" w:pos="62"/>
              </w:tabs>
              <w:spacing w:after="0" w:line="240" w:lineRule="auto"/>
              <w:ind w:left="57" w:right="57"/>
              <w:rPr>
                <w:rFonts w:ascii="Times New Roman" w:hAnsi="Times New Roman"/>
                <w:spacing w:val="-6"/>
                <w:sz w:val="28"/>
                <w:szCs w:val="28"/>
              </w:rPr>
            </w:pPr>
            <w:r w:rsidRPr="00D45447">
              <w:rPr>
                <w:rStyle w:val="fontstyle01"/>
              </w:rPr>
              <w:t>Совершенствование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улично-дорожной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сети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пунктов,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способствующее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созданию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благоприятных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условий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развития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транспортной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инфраструктуры,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повышению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уровня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жизни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населения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обеспечению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безопасности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дорожного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движения.</w:t>
            </w:r>
          </w:p>
        </w:tc>
      </w:tr>
      <w:tr w:rsidR="0008147C" w:rsidRPr="00D45447" w14:paraId="404447F1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63567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99FE" w14:textId="77777777" w:rsidR="0008147C" w:rsidRPr="00D45447" w:rsidRDefault="0008147C" w:rsidP="00473F5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rStyle w:val="fontstyle01"/>
              </w:rPr>
            </w:pPr>
            <w:r w:rsidRPr="00D45447">
              <w:rPr>
                <w:rStyle w:val="fontstyle01"/>
              </w:rPr>
              <w:t>1.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Организация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работ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ремонту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автомобильных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дорог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общего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пользования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местного</w:t>
            </w:r>
            <w:r>
              <w:rPr>
                <w:rStyle w:val="fontstyle01"/>
              </w:rPr>
              <w:t xml:space="preserve"> </w:t>
            </w:r>
            <w:r w:rsidRPr="00D45447">
              <w:rPr>
                <w:rStyle w:val="fontstyle01"/>
              </w:rPr>
              <w:t>значения.</w:t>
            </w:r>
          </w:p>
          <w:p w14:paraId="6D0F7C7D" w14:textId="77777777" w:rsidR="0008147C" w:rsidRPr="00D45447" w:rsidRDefault="0008147C" w:rsidP="00473F5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2.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содержанию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значения.</w:t>
            </w:r>
          </w:p>
          <w:p w14:paraId="0627B1BD" w14:textId="77777777" w:rsidR="0008147C" w:rsidRPr="00D45447" w:rsidRDefault="0008147C" w:rsidP="00473F5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3.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обеспечению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развития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транспортной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инфраструктуры.</w:t>
            </w:r>
          </w:p>
          <w:p w14:paraId="3BDA498C" w14:textId="77777777" w:rsidR="0008147C" w:rsidRPr="00D45447" w:rsidRDefault="0008147C" w:rsidP="00473F54">
            <w:pPr>
              <w:pStyle w:val="31"/>
              <w:tabs>
                <w:tab w:val="left" w:pos="0"/>
              </w:tabs>
              <w:spacing w:line="240" w:lineRule="auto"/>
              <w:ind w:left="57" w:right="57" w:firstLine="0"/>
              <w:jc w:val="left"/>
              <w:rPr>
                <w:szCs w:val="28"/>
              </w:rPr>
            </w:pPr>
            <w:r w:rsidRPr="00D45447">
              <w:rPr>
                <w:szCs w:val="28"/>
              </w:rPr>
              <w:t>4.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Организация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работ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по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строительству,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реконструкции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и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капитальному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ремонту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улично-дорожной</w:t>
            </w:r>
            <w:r>
              <w:rPr>
                <w:szCs w:val="28"/>
              </w:rPr>
              <w:t xml:space="preserve"> </w:t>
            </w:r>
            <w:r w:rsidRPr="00D45447">
              <w:rPr>
                <w:szCs w:val="28"/>
              </w:rPr>
              <w:t>сети.</w:t>
            </w:r>
          </w:p>
        </w:tc>
      </w:tr>
      <w:tr w:rsidR="0008147C" w:rsidRPr="00D45447" w14:paraId="4279940A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B85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1955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8147C" w:rsidRPr="00D45447" w14:paraId="472A561F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2C62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заказчик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82E4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Администрация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Натальинского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образования.</w:t>
            </w:r>
          </w:p>
        </w:tc>
      </w:tr>
      <w:tr w:rsidR="0008147C" w:rsidRPr="00D45447" w14:paraId="6E351C67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AF50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Сроки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77E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2022-2028 </w:t>
            </w:r>
            <w:r w:rsidRPr="00D45447">
              <w:rPr>
                <w:rFonts w:ascii="Times New Roman" w:hAnsi="Times New Roman"/>
                <w:color w:val="000000"/>
                <w:sz w:val="28"/>
                <w:szCs w:val="28"/>
              </w:rPr>
              <w:t>годы.</w:t>
            </w:r>
          </w:p>
        </w:tc>
      </w:tr>
      <w:tr w:rsidR="0008147C" w:rsidRPr="00D45447" w14:paraId="2C50FF96" w14:textId="77777777" w:rsidTr="00473F54">
        <w:trPr>
          <w:trHeight w:val="296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F97CE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Источники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5B07" w14:textId="77777777" w:rsidR="0008147C" w:rsidRPr="007B2414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программе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всех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финансирования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198 796,3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4114074A" w14:textId="77777777" w:rsidR="0008147C" w:rsidRPr="007B2414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3868835E" w14:textId="77777777" w:rsidR="0008147C" w:rsidRPr="007B2414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721,4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C846CB1" w14:textId="77777777" w:rsidR="0008147C" w:rsidRPr="007B2414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892,5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F4A76FA" w14:textId="77777777" w:rsidR="0008147C" w:rsidRPr="007B2414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27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396,5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6C322E6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51 990,9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71E8F60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34 158,7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3A6F03BB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2027 год – 18 015,7 тыс. руб.</w:t>
            </w:r>
          </w:p>
          <w:p w14:paraId="4FEEFD11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1E6F50BE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них:</w:t>
            </w:r>
          </w:p>
          <w:p w14:paraId="2F793B27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101049,0 т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8DF0E80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003C1B59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560,0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CF1C674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161,0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2570E90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20 955,0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0D65193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2025 год – 20 706,0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19045524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20 667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642FD4D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62FC47C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035B01E7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дорожного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фонда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97 324,4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5564B583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13943E15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877,0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391E56C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3 731,5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BF44ED6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7B2414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441,5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46813E36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31146,4- тыс. руб.;</w:t>
            </w:r>
          </w:p>
          <w:p w14:paraId="673C689E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 год – 13 491,7 тыс. руб.;</w:t>
            </w:r>
          </w:p>
          <w:p w14:paraId="13866EC9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18 015,7 тыс. руб.;</w:t>
            </w:r>
          </w:p>
          <w:p w14:paraId="2754D263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18 620,6 тыс. руб.</w:t>
            </w:r>
          </w:p>
          <w:p w14:paraId="7C17F0BC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местного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422,9 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3D7B5528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3F7EB8EC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284,4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B8903F5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269C01E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203CE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3DFC3150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 год – 138,5 тыс. руб.;</w:t>
            </w:r>
          </w:p>
          <w:p w14:paraId="0EFCB1EB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0F422E69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78FB21CC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  <w:p w14:paraId="554C7D07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средства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внебюджетных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источников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руб.,</w:t>
            </w:r>
          </w:p>
          <w:p w14:paraId="7265615D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том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годам:</w:t>
            </w:r>
          </w:p>
          <w:p w14:paraId="3655153C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2022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791C80B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2023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558348EB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2024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28914833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2025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руб.;</w:t>
            </w:r>
          </w:p>
          <w:p w14:paraId="688B846C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год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руб.</w:t>
            </w: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;</w:t>
            </w:r>
          </w:p>
          <w:p w14:paraId="4B641068" w14:textId="77777777" w:rsidR="0008147C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2027 год – 0,0 тыс. руб.;</w:t>
            </w:r>
          </w:p>
          <w:p w14:paraId="58D63235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2028 год – 0,0 тыс. руб.</w:t>
            </w:r>
          </w:p>
        </w:tc>
      </w:tr>
      <w:tr w:rsidR="0008147C" w:rsidRPr="00D45447" w14:paraId="0BAF8D5E" w14:textId="77777777" w:rsidTr="00473F54">
        <w:trPr>
          <w:trHeight w:val="445"/>
          <w:tblCellSpacing w:w="5" w:type="nil"/>
        </w:trPr>
        <w:tc>
          <w:tcPr>
            <w:tcW w:w="2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9D949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77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9D6A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Реализация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позволит:</w:t>
            </w:r>
          </w:p>
          <w:p w14:paraId="63C0A174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техническое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состояния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автомобильных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дорог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нормативными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требованиями,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также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lastRenderedPageBreak/>
              <w:t>потребностями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экономики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населения;</w:t>
            </w:r>
          </w:p>
          <w:p w14:paraId="6FFED6F3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обеспечить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сохранность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улично-дорожной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сети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за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счет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приоритетного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выполнения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работ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содержанию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ремонту.</w:t>
            </w:r>
          </w:p>
          <w:p w14:paraId="1E891321" w14:textId="77777777" w:rsidR="0008147C" w:rsidRPr="00D45447" w:rsidRDefault="0008147C" w:rsidP="00473F54">
            <w:pPr>
              <w:spacing w:after="0" w:line="240" w:lineRule="auto"/>
              <w:ind w:left="57" w:right="57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D45447">
              <w:rPr>
                <w:rFonts w:ascii="Times New Roman" w:hAnsi="Times New Roman"/>
                <w:sz w:val="28"/>
                <w:szCs w:val="28"/>
              </w:rPr>
              <w:t>Планируемые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реализации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приведены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приложении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№1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5447">
              <w:rPr>
                <w:rFonts w:ascii="Times New Roman" w:hAnsi="Times New Roman"/>
                <w:sz w:val="28"/>
                <w:szCs w:val="28"/>
              </w:rPr>
              <w:t>программе.</w:t>
            </w:r>
          </w:p>
        </w:tc>
      </w:tr>
    </w:tbl>
    <w:p w14:paraId="68CF0159" w14:textId="77777777" w:rsidR="0008147C" w:rsidRPr="00D45447" w:rsidRDefault="0008147C" w:rsidP="0008147C">
      <w:pPr>
        <w:widowControl w:val="0"/>
        <w:numPr>
          <w:ilvl w:val="0"/>
          <w:numId w:val="1"/>
        </w:numPr>
        <w:autoSpaceDE w:val="0"/>
        <w:spacing w:before="120" w:after="12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lastRenderedPageBreak/>
        <w:t>Общая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сферы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6873A7FE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Автомобильные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предназначенный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себя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земельные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участки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расположенные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конструктивные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сооружения.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3800B45C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п.м.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E13F548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Парк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увеличивается.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автопарка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нагрузок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риска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полотна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надлежащем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Благодаря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станет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безопасным,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последствия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тяжкими.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Эксплуатационное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проводить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ремонту.</w:t>
      </w:r>
    </w:p>
    <w:p w14:paraId="2EB5860D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Балаковского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располагается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сельских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4E471B9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Численность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01.09.2021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7237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человек.</w:t>
      </w:r>
    </w:p>
    <w:p w14:paraId="4AEB873F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Укоренившиеся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тенденции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разрабатываемых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самоуправления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наиболее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интересов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граждан.</w:t>
      </w:r>
    </w:p>
    <w:p w14:paraId="48B048D6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Проблема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дворовых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проездов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сейчас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стоит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остро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затрат.</w:t>
      </w:r>
    </w:p>
    <w:p w14:paraId="2DE7287D" w14:textId="7B8FF10C" w:rsidR="0008147C" w:rsidRPr="00D45447" w:rsidRDefault="0008147C" w:rsidP="0008147C">
      <w:pPr>
        <w:tabs>
          <w:tab w:val="left" w:pos="0"/>
        </w:tabs>
        <w:spacing w:before="120" w:after="12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Цели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сроки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этапы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</w:t>
      </w:r>
      <w:r w:rsidR="00EF11CE">
        <w:rPr>
          <w:rFonts w:ascii="Times New Roman" w:hAnsi="Times New Roman"/>
          <w:b/>
          <w:sz w:val="28"/>
          <w:szCs w:val="28"/>
        </w:rPr>
        <w:t>ё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реализации.</w:t>
      </w:r>
    </w:p>
    <w:p w14:paraId="180908B9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Цель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способствующее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благоприятных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</w:p>
    <w:p w14:paraId="2DA0555C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поставленной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комплексного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техническому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градостроительными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экологическими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</w:p>
    <w:p w14:paraId="7AF76E14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проанализировано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выявлены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проблемные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улицы,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первоочередные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совершенствование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целом.</w:t>
      </w:r>
    </w:p>
    <w:p w14:paraId="0146F64C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Основным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любое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года.</w:t>
      </w:r>
    </w:p>
    <w:p w14:paraId="1A636CFF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связанные,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прежде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всего,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снизит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ДТП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пострадавших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дорогах.</w:t>
      </w:r>
    </w:p>
    <w:p w14:paraId="73592CA1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Создание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функционирования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пассажирского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пунктах.</w:t>
      </w:r>
    </w:p>
    <w:p w14:paraId="3F121875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скоординированного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взаимоувязанных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ресурсам,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34411B65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Срок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ниципальной программы: 2022-2027 </w:t>
      </w:r>
      <w:r w:rsidRPr="00D45447">
        <w:rPr>
          <w:rFonts w:ascii="Times New Roman" w:hAnsi="Times New Roman"/>
          <w:sz w:val="28"/>
          <w:szCs w:val="28"/>
        </w:rPr>
        <w:t>годы.</w:t>
      </w:r>
    </w:p>
    <w:p w14:paraId="40C4B1D5" w14:textId="77777777" w:rsidR="0008147C" w:rsidRPr="00D45447" w:rsidRDefault="0008147C" w:rsidP="0008147C">
      <w:pPr>
        <w:numPr>
          <w:ilvl w:val="0"/>
          <w:numId w:val="2"/>
        </w:numPr>
        <w:tabs>
          <w:tab w:val="left" w:pos="0"/>
        </w:tabs>
        <w:suppressAutoHyphens/>
        <w:spacing w:before="120" w:after="12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Характеристика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основных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мероприятий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54E6FE70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рамках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реализуются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сети.</w:t>
      </w:r>
    </w:p>
    <w:p w14:paraId="3CBBE228" w14:textId="77777777" w:rsidR="0008147C" w:rsidRPr="00D45447" w:rsidRDefault="0008147C" w:rsidP="0008147C">
      <w:pPr>
        <w:numPr>
          <w:ilvl w:val="1"/>
          <w:numId w:val="2"/>
        </w:numPr>
        <w:tabs>
          <w:tab w:val="left" w:pos="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Ремонт,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содержание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автомобильных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дорог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местного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значения.</w:t>
      </w:r>
    </w:p>
    <w:p w14:paraId="0EDFFFB6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highlight w:val="cyan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сохранность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приоритетного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ежегодному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lastRenderedPageBreak/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периоды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времени.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261A12A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механизированная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снегоочистка,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заносов,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борьба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зимней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скользкостью,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погрузка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вывоз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противогололедных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отверстий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осенью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открытие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очистка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водопропускных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снега,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льда,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мусора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посторонних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предметов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6709D01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Содержание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летнее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скашивание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обочинах,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откосах,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разделительной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полосе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отвода;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вырубка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деревьев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кустарника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уборкой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утилизацией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порубочных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остатков;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ликвидация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нежелательной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растительности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химическим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способом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т.д.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943F38D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Прочие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содержанию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числе: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обследование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паспортизацию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оформления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бесхозяйных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собственность.</w:t>
      </w:r>
    </w:p>
    <w:p w14:paraId="5EE326F0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3.2.</w:t>
      </w:r>
      <w:r w:rsidRPr="00D45447">
        <w:rPr>
          <w:rFonts w:ascii="Times New Roman" w:hAnsi="Times New Roman"/>
          <w:b/>
          <w:sz w:val="28"/>
          <w:szCs w:val="28"/>
        </w:rPr>
        <w:tab/>
        <w:t>Обеспечение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развития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транспортной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инфраструктуры.</w:t>
      </w:r>
    </w:p>
    <w:p w14:paraId="4B59A04D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Общая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протяженность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164126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6A8B">
        <w:rPr>
          <w:rFonts w:ascii="Times New Roman" w:hAnsi="Times New Roman"/>
          <w:sz w:val="28"/>
          <w:szCs w:val="28"/>
        </w:rPr>
        <w:t>п.м.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8677F04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Развитие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пунктов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подразумевает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потребностям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45809C83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необходимы: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проектно-сметной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документации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строительство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улично-дорожной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твердым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покрытием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(дороги,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тротуары),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реконструкцию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капитальный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существующих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дорог.</w:t>
      </w:r>
    </w:p>
    <w:p w14:paraId="7201222E" w14:textId="77777777" w:rsidR="0008147C" w:rsidRPr="00D45447" w:rsidRDefault="0008147C" w:rsidP="0008147C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3.3.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Строительство,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реконструкция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капитальный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ремонт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улично-дорожной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сети.</w:t>
      </w:r>
    </w:p>
    <w:p w14:paraId="308941B0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отвечающих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требованиям;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очередь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послужит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населения.</w:t>
      </w:r>
      <w:r>
        <w:rPr>
          <w:rFonts w:ascii="Times New Roman" w:hAnsi="Times New Roman"/>
          <w:sz w:val="28"/>
          <w:szCs w:val="28"/>
        </w:rPr>
        <w:t xml:space="preserve">  </w:t>
      </w:r>
    </w:p>
    <w:p w14:paraId="1CA9C3E6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Перечень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приведен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приложении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программе.</w:t>
      </w:r>
    </w:p>
    <w:p w14:paraId="37CD028E" w14:textId="3876E9C0" w:rsidR="0008147C" w:rsidRPr="00D10C5F" w:rsidRDefault="0008147C" w:rsidP="0008147C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Обоснование объ</w:t>
      </w:r>
      <w:r w:rsidR="00EF11CE">
        <w:rPr>
          <w:rFonts w:ascii="Times New Roman" w:hAnsi="Times New Roman"/>
          <w:b/>
          <w:bCs/>
          <w:color w:val="000000"/>
          <w:sz w:val="28"/>
          <w:szCs w:val="28"/>
        </w:rPr>
        <w:t>ё</w:t>
      </w:r>
      <w:r w:rsidRPr="00D10C5F">
        <w:rPr>
          <w:rFonts w:ascii="Times New Roman" w:hAnsi="Times New Roman"/>
          <w:b/>
          <w:bCs/>
          <w:color w:val="000000"/>
          <w:sz w:val="28"/>
          <w:szCs w:val="28"/>
        </w:rPr>
        <w:t>ма финансовых ресурсов, необходимых для реализации мероприятий муниципальной программы.</w:t>
      </w:r>
    </w:p>
    <w:p w14:paraId="4EE7DDAC" w14:textId="1A4FE849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bCs/>
          <w:color w:val="000000"/>
          <w:sz w:val="28"/>
          <w:szCs w:val="28"/>
        </w:rPr>
        <w:t>Муниципальная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D45447">
        <w:rPr>
          <w:rFonts w:ascii="Times New Roman" w:hAnsi="Times New Roman"/>
          <w:color w:val="000000"/>
          <w:sz w:val="28"/>
          <w:szCs w:val="28"/>
        </w:rPr>
        <w:t>рограмма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реализуется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за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сч</w:t>
      </w:r>
      <w:r w:rsidR="00EF11CE">
        <w:rPr>
          <w:rFonts w:ascii="Times New Roman" w:hAnsi="Times New Roman"/>
          <w:color w:val="000000"/>
          <w:sz w:val="28"/>
          <w:szCs w:val="28"/>
        </w:rPr>
        <w:t>ё</w:t>
      </w:r>
      <w:r w:rsidRPr="00D45447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Саратовской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внебюджетных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источников.</w:t>
      </w:r>
    </w:p>
    <w:p w14:paraId="302FF264" w14:textId="068EECF9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Финансовое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обеспечение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</w:t>
      </w:r>
      <w:r w:rsidR="00EF11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3A72B72D" w14:textId="77777777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Объемы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финансирования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мероприятий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подлежат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ежегодному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уточнению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формировании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проекта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бюджета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Натальинского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образования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соответствующий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период,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возможностей,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исходя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из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объема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предоставленных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средств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областного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дорожного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фонда.</w:t>
      </w:r>
    </w:p>
    <w:p w14:paraId="5DEA12CF" w14:textId="77777777" w:rsidR="0008147C" w:rsidRPr="00D10C5F" w:rsidRDefault="0008147C" w:rsidP="0008147C">
      <w:pPr>
        <w:pStyle w:val="a8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D10C5F">
        <w:rPr>
          <w:rFonts w:ascii="Times New Roman" w:hAnsi="Times New Roman"/>
          <w:b/>
          <w:color w:val="000000"/>
          <w:sz w:val="28"/>
          <w:szCs w:val="28"/>
        </w:rPr>
        <w:t>Планируемые результаты реализации муниципальной программы.</w:t>
      </w:r>
    </w:p>
    <w:p w14:paraId="77E08AC1" w14:textId="3425C5A1" w:rsidR="0008147C" w:rsidRPr="00D45447" w:rsidRDefault="0008147C" w:rsidP="0008147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5447">
        <w:rPr>
          <w:rFonts w:ascii="Times New Roman" w:hAnsi="Times New Roman"/>
          <w:color w:val="000000"/>
          <w:sz w:val="28"/>
          <w:szCs w:val="28"/>
        </w:rPr>
        <w:t>Планируемые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результаты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приведены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приложении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№</w:t>
      </w:r>
      <w:r w:rsidR="00EF11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к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муниципальной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45447">
        <w:rPr>
          <w:rFonts w:ascii="Times New Roman" w:hAnsi="Times New Roman"/>
          <w:color w:val="000000"/>
          <w:sz w:val="28"/>
          <w:szCs w:val="28"/>
        </w:rPr>
        <w:t>программе.</w:t>
      </w:r>
    </w:p>
    <w:p w14:paraId="7C37FC1B" w14:textId="77777777" w:rsidR="0008147C" w:rsidRPr="00D45447" w:rsidRDefault="0008147C" w:rsidP="0008147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Оценка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социально-экономических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экологических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последствий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муниципальной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0ACF8A87" w14:textId="281B7BAB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создаст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травматизма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дорожно-транспортных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происшествиях,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влечет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ущерба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аварий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стабильность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улучшение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сел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Своевременный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ремонт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повысить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движения,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более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транспортные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экономить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горюче</w:t>
      </w:r>
      <w:r w:rsidR="00EF11CE">
        <w:rPr>
          <w:rFonts w:ascii="Times New Roman" w:hAnsi="Times New Roman"/>
          <w:sz w:val="28"/>
          <w:szCs w:val="28"/>
        </w:rPr>
        <w:t>-</w:t>
      </w:r>
      <w:r w:rsidRPr="00D45447">
        <w:rPr>
          <w:rFonts w:ascii="Times New Roman" w:hAnsi="Times New Roman"/>
          <w:sz w:val="28"/>
          <w:szCs w:val="28"/>
        </w:rPr>
        <w:t>смазочные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материалы,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сократить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вредные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выбросы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атмосферу.</w:t>
      </w:r>
    </w:p>
    <w:p w14:paraId="5702141D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Участие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дорожного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хозяйства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позволит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постоянную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занятость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налоговые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Федерации.</w:t>
      </w:r>
    </w:p>
    <w:p w14:paraId="05CA89C9" w14:textId="77777777" w:rsidR="0008147C" w:rsidRPr="00D45447" w:rsidRDefault="0008147C" w:rsidP="0008147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Организация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управления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контроль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ходом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её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выполнения.</w:t>
      </w:r>
    </w:p>
    <w:p w14:paraId="4614910D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района.</w:t>
      </w:r>
    </w:p>
    <w:p w14:paraId="1E0D7FEF" w14:textId="398182AE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</w:t>
      </w:r>
      <w:r w:rsidR="00EF11CE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выделяемых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уточняет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оценочные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исполнителей.</w:t>
      </w:r>
    </w:p>
    <w:p w14:paraId="06F1AFFF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администрацией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00F977A6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координацию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исполнителей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согласованные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областного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бюджетов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внебюджетных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источников.</w:t>
      </w:r>
    </w:p>
    <w:p w14:paraId="7D6FBCA5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Исполнителями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являются:</w:t>
      </w:r>
    </w:p>
    <w:p w14:paraId="42A4FFA0" w14:textId="0AC19D9D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администрация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организации,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Федеральным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законом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F11CE">
        <w:rPr>
          <w:rFonts w:ascii="Times New Roman" w:hAnsi="Times New Roman"/>
          <w:sz w:val="28"/>
          <w:szCs w:val="28"/>
        </w:rPr>
        <w:t>0</w:t>
      </w:r>
      <w:r w:rsidRPr="00D45447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апреля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2013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</w:t>
      </w:r>
      <w:r w:rsidR="00EF11CE">
        <w:rPr>
          <w:rFonts w:ascii="Times New Roman" w:hAnsi="Times New Roman"/>
          <w:sz w:val="28"/>
          <w:szCs w:val="28"/>
        </w:rPr>
        <w:t>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EF11CE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44-ФЗ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«О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контрактной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закупок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товаров,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работ,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государственных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нужд».</w:t>
      </w:r>
    </w:p>
    <w:p w14:paraId="4EEF81E7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Заказчик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обеспечивает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установленные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настоящей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55576085" w14:textId="5C48FBFA" w:rsidR="0008147C" w:rsidRPr="00D45447" w:rsidRDefault="0008147C" w:rsidP="0008147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Методика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расч</w:t>
      </w:r>
      <w:r w:rsidR="00EF11CE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значений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показателей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эффективности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141EB3D9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осуществляется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учётом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включения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(мероприятий)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программу.</w:t>
      </w:r>
    </w:p>
    <w:p w14:paraId="78E64406" w14:textId="13F6F962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входящего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</w:t>
      </w:r>
      <w:r w:rsidR="00EF11CE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состав.</w:t>
      </w:r>
    </w:p>
    <w:p w14:paraId="34CCA339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степень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299EA417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Результативность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4609CCCA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показателей.</w:t>
      </w:r>
    </w:p>
    <w:p w14:paraId="01023156" w14:textId="4FA9BAF8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путем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достигнутых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уч</w:t>
      </w:r>
      <w:r w:rsidR="00EF11CE">
        <w:rPr>
          <w:rFonts w:ascii="Times New Roman" w:hAnsi="Times New Roman"/>
          <w:sz w:val="28"/>
          <w:szCs w:val="28"/>
        </w:rPr>
        <w:t>ё</w:t>
      </w:r>
      <w:r w:rsidRPr="00D45447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весового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показателя.</w:t>
      </w:r>
    </w:p>
    <w:p w14:paraId="4C2B5C73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lastRenderedPageBreak/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увеличение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сложившегося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запланированному.</w:t>
      </w:r>
    </w:p>
    <w:p w14:paraId="36868810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направленных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снижение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применяется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сложившемуся.</w:t>
      </w:r>
    </w:p>
    <w:p w14:paraId="621E9C69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Весовое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(вес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рассчитывается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общему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количеству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целевых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показателей,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характеризующих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программы.</w:t>
      </w:r>
    </w:p>
    <w:p w14:paraId="4B6356BD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(фактических)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нефинансовых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планируемым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затратам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3D036E65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Эффективность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отношение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фактического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скорректированный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результативности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плановому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объему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финансирования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47AEFB72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итогам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анализа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качественная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оценка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мероприятий.</w:t>
      </w:r>
    </w:p>
    <w:p w14:paraId="1EF12DB1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высоким.</w:t>
      </w:r>
    </w:p>
    <w:p w14:paraId="25729AA5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запланированным.</w:t>
      </w:r>
    </w:p>
    <w:p w14:paraId="38A38063" w14:textId="77777777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индекса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уровень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низким.</w:t>
      </w:r>
    </w:p>
    <w:p w14:paraId="738124A3" w14:textId="0B9BE9E5" w:rsidR="0008147C" w:rsidRPr="00D45447" w:rsidRDefault="0008147C" w:rsidP="000814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Муниципальная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признается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е</w:t>
      </w:r>
      <w:r w:rsidR="00EF11CE">
        <w:rPr>
          <w:rFonts w:ascii="Times New Roman" w:hAnsi="Times New Roman"/>
          <w:sz w:val="28"/>
          <w:szCs w:val="28"/>
        </w:rPr>
        <w:t>ё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высоко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достигнувшими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запланированного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эффективности.</w:t>
      </w:r>
    </w:p>
    <w:p w14:paraId="3C6776C7" w14:textId="03A3E96B" w:rsidR="0008147C" w:rsidRPr="00D45447" w:rsidRDefault="0008147C" w:rsidP="0008147C">
      <w:pPr>
        <w:spacing w:before="120" w:after="12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45447">
        <w:rPr>
          <w:rFonts w:ascii="Times New Roman" w:hAnsi="Times New Roman"/>
          <w:b/>
          <w:sz w:val="28"/>
          <w:szCs w:val="28"/>
        </w:rPr>
        <w:t>Отч</w:t>
      </w:r>
      <w:r w:rsidR="00EF11CE">
        <w:rPr>
          <w:rFonts w:ascii="Times New Roman" w:hAnsi="Times New Roman"/>
          <w:b/>
          <w:sz w:val="28"/>
          <w:szCs w:val="28"/>
        </w:rPr>
        <w:t>ё</w:t>
      </w:r>
      <w:r w:rsidRPr="00D45447">
        <w:rPr>
          <w:rFonts w:ascii="Times New Roman" w:hAnsi="Times New Roman"/>
          <w:b/>
          <w:sz w:val="28"/>
          <w:szCs w:val="28"/>
        </w:rPr>
        <w:t>тность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ходе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реализации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45447">
        <w:rPr>
          <w:rFonts w:ascii="Times New Roman" w:hAnsi="Times New Roman"/>
          <w:b/>
          <w:sz w:val="28"/>
          <w:szCs w:val="28"/>
        </w:rPr>
        <w:t>программы.</w:t>
      </w:r>
    </w:p>
    <w:p w14:paraId="684489FB" w14:textId="77777777" w:rsidR="0008147C" w:rsidRPr="00D45447" w:rsidRDefault="0008147C" w:rsidP="00EF11C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5447">
        <w:rPr>
          <w:rFonts w:ascii="Times New Roman" w:hAnsi="Times New Roman"/>
          <w:sz w:val="28"/>
          <w:szCs w:val="28"/>
        </w:rPr>
        <w:t>Отчетность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порядком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разработки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утверждения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Натальинского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5447">
        <w:rPr>
          <w:rFonts w:ascii="Times New Roman" w:hAnsi="Times New Roman"/>
          <w:sz w:val="28"/>
          <w:szCs w:val="28"/>
        </w:rPr>
        <w:t>образования.</w:t>
      </w:r>
    </w:p>
    <w:p w14:paraId="286E4C49" w14:textId="77777777" w:rsidR="0008147C" w:rsidRPr="00D45447" w:rsidRDefault="0008147C" w:rsidP="0008147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A7147CA" w14:textId="77777777" w:rsidR="0008147C" w:rsidRPr="00D45447" w:rsidRDefault="0008147C" w:rsidP="0008147C">
      <w:pPr>
        <w:spacing w:after="0" w:line="240" w:lineRule="auto"/>
        <w:rPr>
          <w:rFonts w:ascii="Times New Roman" w:hAnsi="Times New Roman"/>
          <w:bCs/>
        </w:rPr>
        <w:sectPr w:rsidR="0008147C" w:rsidRPr="00D45447" w:rsidSect="00F15DA5">
          <w:pgSz w:w="11906" w:h="16838"/>
          <w:pgMar w:top="1440" w:right="1440" w:bottom="1440" w:left="1800" w:header="709" w:footer="709" w:gutter="0"/>
          <w:cols w:space="708"/>
          <w:docGrid w:linePitch="360"/>
        </w:sectPr>
      </w:pPr>
    </w:p>
    <w:p w14:paraId="56DBDDDC" w14:textId="423E7308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lastRenderedPageBreak/>
        <w:t>Приложение №</w:t>
      </w:r>
      <w:r w:rsidR="00EF11CE" w:rsidRPr="00060A70">
        <w:rPr>
          <w:rFonts w:ascii="Times New Roman" w:hAnsi="Times New Roman"/>
          <w:bCs/>
          <w:sz w:val="20"/>
          <w:szCs w:val="20"/>
        </w:rPr>
        <w:t xml:space="preserve"> </w:t>
      </w:r>
      <w:r w:rsidRPr="00060A70">
        <w:rPr>
          <w:rFonts w:ascii="Times New Roman" w:hAnsi="Times New Roman"/>
          <w:bCs/>
          <w:sz w:val="20"/>
          <w:szCs w:val="20"/>
        </w:rPr>
        <w:t xml:space="preserve">1 </w:t>
      </w:r>
    </w:p>
    <w:p w14:paraId="4BDB13B8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к муниципальной программе</w:t>
      </w:r>
    </w:p>
    <w:p w14:paraId="2E9048AB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«Дорожная деятельность в отношении </w:t>
      </w:r>
    </w:p>
    <w:p w14:paraId="7040A541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автомобильных дорог местного значения </w:t>
      </w:r>
    </w:p>
    <w:p w14:paraId="7B10A658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в границах населенных пунктов </w:t>
      </w:r>
    </w:p>
    <w:p w14:paraId="48CA885C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Натальинского муниципального образования </w:t>
      </w:r>
    </w:p>
    <w:p w14:paraId="1CDE1E25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Балаковского муниципального района</w:t>
      </w:r>
    </w:p>
    <w:p w14:paraId="10373A6D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Саратовской области»</w:t>
      </w:r>
    </w:p>
    <w:p w14:paraId="31C917ED" w14:textId="77777777" w:rsidR="0008147C" w:rsidRPr="00060A70" w:rsidRDefault="0008147C" w:rsidP="0008147C">
      <w:pPr>
        <w:spacing w:after="0" w:line="240" w:lineRule="auto"/>
        <w:ind w:left="11328"/>
        <w:rPr>
          <w:rFonts w:ascii="Times New Roman" w:hAnsi="Times New Roman"/>
          <w:b/>
          <w:bCs/>
          <w:sz w:val="20"/>
          <w:szCs w:val="20"/>
        </w:rPr>
      </w:pPr>
    </w:p>
    <w:p w14:paraId="0AA7BF02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  <w:bCs/>
        </w:rPr>
        <w:t>Планируемые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результаты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реализации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муниципальной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  <w:bCs/>
        </w:rPr>
        <w:t>программы</w:t>
      </w:r>
      <w:r>
        <w:rPr>
          <w:rFonts w:ascii="Times New Roman" w:hAnsi="Times New Roman"/>
          <w:b/>
          <w:bCs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60577662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16648" w:type="dxa"/>
        <w:tblCellSpacing w:w="5" w:type="nil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411"/>
        <w:gridCol w:w="2268"/>
        <w:gridCol w:w="850"/>
        <w:gridCol w:w="1560"/>
        <w:gridCol w:w="708"/>
        <w:gridCol w:w="709"/>
        <w:gridCol w:w="709"/>
        <w:gridCol w:w="709"/>
        <w:gridCol w:w="708"/>
        <w:gridCol w:w="1134"/>
        <w:gridCol w:w="993"/>
        <w:gridCol w:w="3322"/>
      </w:tblGrid>
      <w:tr w:rsidR="0008147C" w:rsidRPr="00D45447" w14:paraId="3FA64658" w14:textId="77777777" w:rsidTr="00060A70">
        <w:trPr>
          <w:trHeight w:val="462"/>
          <w:tblCellSpacing w:w="5" w:type="nil"/>
        </w:trPr>
        <w:tc>
          <w:tcPr>
            <w:tcW w:w="567" w:type="dxa"/>
            <w:vMerge w:val="restart"/>
          </w:tcPr>
          <w:p w14:paraId="1665727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N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2411" w:type="dxa"/>
            <w:vMerge w:val="restart"/>
          </w:tcPr>
          <w:p w14:paraId="4CE4B8B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Задачи,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направленные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цели</w:t>
            </w:r>
          </w:p>
        </w:tc>
        <w:tc>
          <w:tcPr>
            <w:tcW w:w="2268" w:type="dxa"/>
            <w:vMerge w:val="restart"/>
          </w:tcPr>
          <w:p w14:paraId="7D8EFF8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и/или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качественные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целевые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показатели,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характеризующие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достижение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целей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решение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задач</w:t>
            </w:r>
          </w:p>
        </w:tc>
        <w:tc>
          <w:tcPr>
            <w:tcW w:w="850" w:type="dxa"/>
            <w:vMerge w:val="restart"/>
          </w:tcPr>
          <w:p w14:paraId="71ED969C" w14:textId="77777777" w:rsidR="0008147C" w:rsidRPr="00D45447" w:rsidRDefault="0008147C" w:rsidP="00473F54">
            <w:pPr>
              <w:spacing w:after="0" w:line="240" w:lineRule="auto"/>
              <w:ind w:left="-75" w:right="-75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Единица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измерения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60" w:type="dxa"/>
            <w:vMerge w:val="restart"/>
          </w:tcPr>
          <w:p w14:paraId="42B7E44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Базовое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начало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23BCFFD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(за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период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2018г.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2020г.)</w:t>
            </w:r>
          </w:p>
        </w:tc>
        <w:tc>
          <w:tcPr>
            <w:tcW w:w="5670" w:type="dxa"/>
            <w:gridSpan w:val="7"/>
          </w:tcPr>
          <w:p w14:paraId="24AE92C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Планируемое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показателя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22" w:type="dxa"/>
          </w:tcPr>
          <w:p w14:paraId="58408E77" w14:textId="77777777" w:rsidR="0008147C" w:rsidRPr="00D45447" w:rsidRDefault="0008147C" w:rsidP="00060A70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Окончательные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результаты</w:t>
            </w:r>
          </w:p>
        </w:tc>
      </w:tr>
      <w:tr w:rsidR="0008147C" w:rsidRPr="00D45447" w14:paraId="7649C5FD" w14:textId="77777777" w:rsidTr="00060A70">
        <w:trPr>
          <w:trHeight w:val="467"/>
          <w:tblCellSpacing w:w="5" w:type="nil"/>
        </w:trPr>
        <w:tc>
          <w:tcPr>
            <w:tcW w:w="567" w:type="dxa"/>
            <w:vMerge/>
          </w:tcPr>
          <w:p w14:paraId="68E5730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1" w:type="dxa"/>
            <w:vMerge/>
          </w:tcPr>
          <w:p w14:paraId="457A1A2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</w:tcPr>
          <w:p w14:paraId="7849F86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</w:tcPr>
          <w:p w14:paraId="48CB3DA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60" w:type="dxa"/>
            <w:vMerge/>
          </w:tcPr>
          <w:p w14:paraId="3809901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14:paraId="61E929A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709" w:type="dxa"/>
          </w:tcPr>
          <w:p w14:paraId="48EEE19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</w:tcPr>
          <w:p w14:paraId="0F50A75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</w:tcPr>
          <w:p w14:paraId="242F528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708" w:type="dxa"/>
          </w:tcPr>
          <w:p w14:paraId="467E9E5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</w:tcPr>
          <w:p w14:paraId="028CAB5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93" w:type="dxa"/>
          </w:tcPr>
          <w:p w14:paraId="69963CF6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3322" w:type="dxa"/>
          </w:tcPr>
          <w:p w14:paraId="43AD9C1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8147C" w:rsidRPr="00D45447" w14:paraId="38CC1B76" w14:textId="77777777" w:rsidTr="00060A70">
        <w:trPr>
          <w:trHeight w:val="164"/>
          <w:tblCellSpacing w:w="5" w:type="nil"/>
        </w:trPr>
        <w:tc>
          <w:tcPr>
            <w:tcW w:w="567" w:type="dxa"/>
          </w:tcPr>
          <w:p w14:paraId="073D7E7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2411" w:type="dxa"/>
          </w:tcPr>
          <w:p w14:paraId="5D2A336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</w:tcPr>
          <w:p w14:paraId="37023CB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</w:tcPr>
          <w:p w14:paraId="6BE0644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1560" w:type="dxa"/>
          </w:tcPr>
          <w:p w14:paraId="1A7457F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</w:tcPr>
          <w:p w14:paraId="7C5FFDA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14:paraId="0992650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</w:tcPr>
          <w:p w14:paraId="503A9F7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</w:tcPr>
          <w:p w14:paraId="7404CE4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</w:tcPr>
          <w:p w14:paraId="776B6F0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10</w:t>
            </w:r>
          </w:p>
        </w:tc>
        <w:tc>
          <w:tcPr>
            <w:tcW w:w="1134" w:type="dxa"/>
          </w:tcPr>
          <w:p w14:paraId="6F8E967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</w:tcPr>
          <w:p w14:paraId="4C300F81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2" w:type="dxa"/>
          </w:tcPr>
          <w:p w14:paraId="6ACF967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 w:rsidR="0008147C" w:rsidRPr="00D45447" w14:paraId="62B77F19" w14:textId="77777777" w:rsidTr="00060A70">
        <w:trPr>
          <w:trHeight w:val="603"/>
          <w:tblCellSpacing w:w="5" w:type="nil"/>
        </w:trPr>
        <w:tc>
          <w:tcPr>
            <w:tcW w:w="567" w:type="dxa"/>
            <w:vMerge w:val="restart"/>
          </w:tcPr>
          <w:p w14:paraId="09465B9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1.</w:t>
            </w:r>
          </w:p>
        </w:tc>
        <w:tc>
          <w:tcPr>
            <w:tcW w:w="2411" w:type="dxa"/>
            <w:vMerge w:val="restart"/>
          </w:tcPr>
          <w:p w14:paraId="6B3505B3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6C288D4D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cyan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2268" w:type="dxa"/>
            <w:vAlign w:val="center"/>
          </w:tcPr>
          <w:p w14:paraId="6AC1A4C0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21DA5B9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60" w:type="dxa"/>
            <w:vAlign w:val="center"/>
          </w:tcPr>
          <w:p w14:paraId="50F8F47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59,8</w:t>
            </w:r>
          </w:p>
        </w:tc>
        <w:tc>
          <w:tcPr>
            <w:tcW w:w="708" w:type="dxa"/>
            <w:vAlign w:val="center"/>
          </w:tcPr>
          <w:p w14:paraId="79C76B0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21,51</w:t>
            </w:r>
          </w:p>
        </w:tc>
        <w:tc>
          <w:tcPr>
            <w:tcW w:w="709" w:type="dxa"/>
            <w:vAlign w:val="center"/>
          </w:tcPr>
          <w:p w14:paraId="726281D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18,83</w:t>
            </w:r>
          </w:p>
        </w:tc>
        <w:tc>
          <w:tcPr>
            <w:tcW w:w="709" w:type="dxa"/>
            <w:vAlign w:val="center"/>
          </w:tcPr>
          <w:p w14:paraId="481B6D2B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E6A8B">
              <w:rPr>
                <w:rFonts w:ascii="Times New Roman" w:hAnsi="Times New Roman"/>
              </w:rPr>
              <w:t>14,32</w:t>
            </w:r>
          </w:p>
        </w:tc>
        <w:tc>
          <w:tcPr>
            <w:tcW w:w="709" w:type="dxa"/>
            <w:vAlign w:val="center"/>
          </w:tcPr>
          <w:p w14:paraId="5F37EBA7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16,43</w:t>
            </w:r>
          </w:p>
        </w:tc>
        <w:tc>
          <w:tcPr>
            <w:tcW w:w="708" w:type="dxa"/>
            <w:vAlign w:val="center"/>
          </w:tcPr>
          <w:p w14:paraId="7F58481F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F11CE">
              <w:rPr>
                <w:rFonts w:ascii="Times New Roman" w:hAnsi="Times New Roman"/>
              </w:rPr>
              <w:t>15,17</w:t>
            </w:r>
          </w:p>
        </w:tc>
        <w:tc>
          <w:tcPr>
            <w:tcW w:w="1134" w:type="dxa"/>
            <w:vAlign w:val="center"/>
          </w:tcPr>
          <w:p w14:paraId="78D3C106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9,05</w:t>
            </w:r>
          </w:p>
        </w:tc>
        <w:tc>
          <w:tcPr>
            <w:tcW w:w="993" w:type="dxa"/>
            <w:vAlign w:val="center"/>
          </w:tcPr>
          <w:p w14:paraId="6EA0F571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4,24</w:t>
            </w:r>
          </w:p>
        </w:tc>
        <w:tc>
          <w:tcPr>
            <w:tcW w:w="3322" w:type="dxa"/>
            <w:vAlign w:val="center"/>
          </w:tcPr>
          <w:p w14:paraId="2FF4F067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8147C" w:rsidRPr="00D45447" w14:paraId="184AAFFC" w14:textId="77777777" w:rsidTr="00060A70">
        <w:trPr>
          <w:trHeight w:val="272"/>
          <w:tblCellSpacing w:w="5" w:type="nil"/>
        </w:trPr>
        <w:tc>
          <w:tcPr>
            <w:tcW w:w="567" w:type="dxa"/>
            <w:vMerge/>
          </w:tcPr>
          <w:p w14:paraId="3493E09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1" w:type="dxa"/>
            <w:vMerge/>
          </w:tcPr>
          <w:p w14:paraId="281ABF2B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vAlign w:val="center"/>
          </w:tcPr>
          <w:p w14:paraId="252499B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850" w:type="dxa"/>
            <w:vAlign w:val="center"/>
          </w:tcPr>
          <w:p w14:paraId="08297A5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0" w:type="dxa"/>
            <w:vAlign w:val="center"/>
          </w:tcPr>
          <w:p w14:paraId="3A4811C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08" w:type="dxa"/>
            <w:vAlign w:val="center"/>
          </w:tcPr>
          <w:p w14:paraId="79E00BB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21,51</w:t>
            </w:r>
          </w:p>
        </w:tc>
        <w:tc>
          <w:tcPr>
            <w:tcW w:w="709" w:type="dxa"/>
            <w:vAlign w:val="center"/>
          </w:tcPr>
          <w:p w14:paraId="232F2DD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/>
              </w:rPr>
            </w:pPr>
            <w:r w:rsidRPr="00D45447">
              <w:rPr>
                <w:rFonts w:ascii="Times New Roman" w:hAnsi="Times New Roman"/>
                <w:i/>
                <w:color w:val="000000"/>
              </w:rPr>
              <w:t>40,34</w:t>
            </w:r>
          </w:p>
        </w:tc>
        <w:tc>
          <w:tcPr>
            <w:tcW w:w="709" w:type="dxa"/>
            <w:vAlign w:val="center"/>
          </w:tcPr>
          <w:p w14:paraId="63FDBB50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0E6A8B">
              <w:rPr>
                <w:rFonts w:ascii="Times New Roman" w:hAnsi="Times New Roman"/>
                <w:i/>
              </w:rPr>
              <w:t>54,66</w:t>
            </w:r>
          </w:p>
        </w:tc>
        <w:tc>
          <w:tcPr>
            <w:tcW w:w="709" w:type="dxa"/>
            <w:vAlign w:val="center"/>
          </w:tcPr>
          <w:p w14:paraId="1807C6BA" w14:textId="77777777" w:rsidR="0008147C" w:rsidRPr="00B8647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71,09</w:t>
            </w:r>
          </w:p>
        </w:tc>
        <w:tc>
          <w:tcPr>
            <w:tcW w:w="708" w:type="dxa"/>
            <w:vAlign w:val="center"/>
          </w:tcPr>
          <w:p w14:paraId="7D5F9F2A" w14:textId="77777777" w:rsidR="0008147C" w:rsidRPr="00B8647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86,26</w:t>
            </w:r>
          </w:p>
        </w:tc>
        <w:tc>
          <w:tcPr>
            <w:tcW w:w="1134" w:type="dxa"/>
            <w:vAlign w:val="center"/>
          </w:tcPr>
          <w:p w14:paraId="586A070B" w14:textId="77777777" w:rsidR="0008147C" w:rsidRPr="00B8647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95,76</w:t>
            </w:r>
          </w:p>
        </w:tc>
        <w:tc>
          <w:tcPr>
            <w:tcW w:w="993" w:type="dxa"/>
            <w:vAlign w:val="center"/>
          </w:tcPr>
          <w:p w14:paraId="769D0357" w14:textId="77777777" w:rsidR="0008147C" w:rsidRPr="00B8647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100</w:t>
            </w:r>
          </w:p>
        </w:tc>
        <w:tc>
          <w:tcPr>
            <w:tcW w:w="3322" w:type="dxa"/>
            <w:vAlign w:val="center"/>
          </w:tcPr>
          <w:p w14:paraId="0096125A" w14:textId="77777777" w:rsidR="0008147C" w:rsidRPr="00B8647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100</w:t>
            </w:r>
          </w:p>
        </w:tc>
      </w:tr>
      <w:tr w:rsidR="0008147C" w:rsidRPr="00D45447" w14:paraId="5731A6A6" w14:textId="77777777" w:rsidTr="00060A70">
        <w:trPr>
          <w:trHeight w:val="948"/>
          <w:tblCellSpacing w:w="5" w:type="nil"/>
        </w:trPr>
        <w:tc>
          <w:tcPr>
            <w:tcW w:w="567" w:type="dxa"/>
            <w:vMerge w:val="restart"/>
          </w:tcPr>
          <w:p w14:paraId="044E0D4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411" w:type="dxa"/>
            <w:vMerge w:val="restart"/>
          </w:tcPr>
          <w:p w14:paraId="415EFFCB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2268" w:type="dxa"/>
            <w:vAlign w:val="center"/>
          </w:tcPr>
          <w:p w14:paraId="7487DF0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разработанных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проектов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положительным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заключением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государственной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экспертизы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1B84149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шт</w:t>
            </w:r>
          </w:p>
        </w:tc>
        <w:tc>
          <w:tcPr>
            <w:tcW w:w="1560" w:type="dxa"/>
            <w:vAlign w:val="center"/>
          </w:tcPr>
          <w:p w14:paraId="3517BBA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708" w:type="dxa"/>
            <w:vAlign w:val="center"/>
          </w:tcPr>
          <w:p w14:paraId="6A86CFB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14:paraId="50DC1F8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14:paraId="27B1B19E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709" w:type="dxa"/>
            <w:vAlign w:val="center"/>
          </w:tcPr>
          <w:p w14:paraId="66F7C9BF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B6A37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vAlign w:val="center"/>
          </w:tcPr>
          <w:p w14:paraId="4B038BF0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34" w:type="dxa"/>
          </w:tcPr>
          <w:p w14:paraId="621C5113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14:paraId="735F2C67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3322" w:type="dxa"/>
            <w:vAlign w:val="center"/>
          </w:tcPr>
          <w:p w14:paraId="253757D7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147C" w:rsidRPr="00D45447" w14:paraId="4DE73C48" w14:textId="77777777" w:rsidTr="00060A70">
        <w:trPr>
          <w:trHeight w:val="272"/>
          <w:tblCellSpacing w:w="5" w:type="nil"/>
        </w:trPr>
        <w:tc>
          <w:tcPr>
            <w:tcW w:w="567" w:type="dxa"/>
            <w:vMerge/>
          </w:tcPr>
          <w:p w14:paraId="26D31C7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1" w:type="dxa"/>
            <w:vMerge/>
          </w:tcPr>
          <w:p w14:paraId="0BF74212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highlight w:val="yellow"/>
                <w:lang w:val="ru-RU" w:eastAsia="ru-RU"/>
              </w:rPr>
            </w:pPr>
          </w:p>
        </w:tc>
        <w:tc>
          <w:tcPr>
            <w:tcW w:w="2268" w:type="dxa"/>
            <w:vAlign w:val="center"/>
          </w:tcPr>
          <w:p w14:paraId="27AE5B4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850" w:type="dxa"/>
            <w:vAlign w:val="center"/>
          </w:tcPr>
          <w:p w14:paraId="66F1334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0" w:type="dxa"/>
            <w:vAlign w:val="center"/>
          </w:tcPr>
          <w:p w14:paraId="4E48D4E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08" w:type="dxa"/>
            <w:vAlign w:val="center"/>
          </w:tcPr>
          <w:p w14:paraId="5B1C7EE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F3D4DB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DDB519B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709" w:type="dxa"/>
            <w:vAlign w:val="center"/>
          </w:tcPr>
          <w:p w14:paraId="01D65EFC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708" w:type="dxa"/>
            <w:vAlign w:val="center"/>
          </w:tcPr>
          <w:p w14:paraId="18069B74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134" w:type="dxa"/>
          </w:tcPr>
          <w:p w14:paraId="50866392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993" w:type="dxa"/>
          </w:tcPr>
          <w:p w14:paraId="4EA6ABE2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3322" w:type="dxa"/>
            <w:vAlign w:val="center"/>
          </w:tcPr>
          <w:p w14:paraId="6B1CE0C1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</w:tr>
      <w:tr w:rsidR="0008147C" w:rsidRPr="00D45447" w14:paraId="28F44FE2" w14:textId="77777777" w:rsidTr="00060A70">
        <w:trPr>
          <w:trHeight w:val="658"/>
          <w:tblCellSpacing w:w="5" w:type="nil"/>
        </w:trPr>
        <w:tc>
          <w:tcPr>
            <w:tcW w:w="567" w:type="dxa"/>
            <w:vMerge w:val="restart"/>
          </w:tcPr>
          <w:p w14:paraId="3B006CD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2411" w:type="dxa"/>
            <w:vMerge w:val="restart"/>
          </w:tcPr>
          <w:p w14:paraId="1A5CA0BE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мероприятие:</w:t>
            </w:r>
          </w:p>
          <w:p w14:paraId="6E8F5FAE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капитальный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2268" w:type="dxa"/>
            <w:vAlign w:val="center"/>
          </w:tcPr>
          <w:p w14:paraId="0D567B11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построенных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тротуаров</w:t>
            </w:r>
          </w:p>
        </w:tc>
        <w:tc>
          <w:tcPr>
            <w:tcW w:w="850" w:type="dxa"/>
            <w:vAlign w:val="center"/>
          </w:tcPr>
          <w:p w14:paraId="49BC018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м2</w:t>
            </w:r>
          </w:p>
        </w:tc>
        <w:tc>
          <w:tcPr>
            <w:tcW w:w="1560" w:type="dxa"/>
            <w:vAlign w:val="center"/>
          </w:tcPr>
          <w:p w14:paraId="4C93ADC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0</w:t>
            </w:r>
          </w:p>
        </w:tc>
        <w:tc>
          <w:tcPr>
            <w:tcW w:w="708" w:type="dxa"/>
            <w:vAlign w:val="center"/>
          </w:tcPr>
          <w:p w14:paraId="587D757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00F4FF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67B5706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709" w:type="dxa"/>
            <w:vAlign w:val="center"/>
          </w:tcPr>
          <w:p w14:paraId="04C66609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08" w:type="dxa"/>
            <w:vAlign w:val="center"/>
          </w:tcPr>
          <w:p w14:paraId="4A452D7A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vAlign w:val="center"/>
          </w:tcPr>
          <w:p w14:paraId="5AEE82BA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10C5F">
              <w:rPr>
                <w:rFonts w:ascii="Times New Roman" w:hAnsi="Times New Roman"/>
              </w:rPr>
              <w:t>2,3</w:t>
            </w:r>
          </w:p>
        </w:tc>
        <w:tc>
          <w:tcPr>
            <w:tcW w:w="993" w:type="dxa"/>
            <w:vAlign w:val="center"/>
          </w:tcPr>
          <w:p w14:paraId="0B19F882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322" w:type="dxa"/>
            <w:vAlign w:val="center"/>
          </w:tcPr>
          <w:p w14:paraId="7E5F4C05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147C" w:rsidRPr="00D45447" w14:paraId="44EF0CE7" w14:textId="77777777" w:rsidTr="00060A70">
        <w:trPr>
          <w:trHeight w:val="258"/>
          <w:tblCellSpacing w:w="5" w:type="nil"/>
        </w:trPr>
        <w:tc>
          <w:tcPr>
            <w:tcW w:w="567" w:type="dxa"/>
            <w:vMerge/>
          </w:tcPr>
          <w:p w14:paraId="3FA9528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1" w:type="dxa"/>
            <w:vMerge/>
          </w:tcPr>
          <w:p w14:paraId="5DCF5B62" w14:textId="77777777" w:rsidR="0008147C" w:rsidRPr="00D45447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vAlign w:val="center"/>
          </w:tcPr>
          <w:p w14:paraId="76F198B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D45447">
              <w:rPr>
                <w:rFonts w:ascii="Times New Roman" w:hAnsi="Times New Roman"/>
                <w:i/>
              </w:rPr>
              <w:t>Рост</w:t>
            </w:r>
            <w:r>
              <w:rPr>
                <w:rFonts w:ascii="Times New Roman" w:hAnsi="Times New Roman"/>
                <w:i/>
              </w:rPr>
              <w:t xml:space="preserve"> </w:t>
            </w:r>
            <w:r w:rsidRPr="00D45447">
              <w:rPr>
                <w:rFonts w:ascii="Times New Roman" w:hAnsi="Times New Roman"/>
                <w:i/>
              </w:rPr>
              <w:t>показателя</w:t>
            </w:r>
          </w:p>
        </w:tc>
        <w:tc>
          <w:tcPr>
            <w:tcW w:w="850" w:type="dxa"/>
            <w:vAlign w:val="center"/>
          </w:tcPr>
          <w:p w14:paraId="2D7D783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0" w:type="dxa"/>
            <w:vAlign w:val="center"/>
          </w:tcPr>
          <w:p w14:paraId="4179524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08" w:type="dxa"/>
            <w:vAlign w:val="center"/>
          </w:tcPr>
          <w:p w14:paraId="66577E5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45976B3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CF8BDA6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709" w:type="dxa"/>
            <w:vAlign w:val="center"/>
          </w:tcPr>
          <w:p w14:paraId="4D906AA3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708" w:type="dxa"/>
            <w:vAlign w:val="center"/>
          </w:tcPr>
          <w:p w14:paraId="3857C72E" w14:textId="77777777" w:rsidR="0008147C" w:rsidRPr="000E6A8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</w:p>
        </w:tc>
        <w:tc>
          <w:tcPr>
            <w:tcW w:w="1134" w:type="dxa"/>
          </w:tcPr>
          <w:p w14:paraId="1A8112FE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993" w:type="dxa"/>
          </w:tcPr>
          <w:p w14:paraId="64C26799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3322" w:type="dxa"/>
            <w:vAlign w:val="center"/>
          </w:tcPr>
          <w:p w14:paraId="110D43CF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08147C" w:rsidRPr="00D45447" w14:paraId="31F35111" w14:textId="77777777" w:rsidTr="00060A70">
        <w:trPr>
          <w:trHeight w:val="258"/>
          <w:tblCellSpacing w:w="5" w:type="nil"/>
        </w:trPr>
        <w:tc>
          <w:tcPr>
            <w:tcW w:w="567" w:type="dxa"/>
          </w:tcPr>
          <w:p w14:paraId="21CED64F" w14:textId="77777777" w:rsidR="0008147C" w:rsidRPr="00291066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4.</w:t>
            </w:r>
          </w:p>
        </w:tc>
        <w:tc>
          <w:tcPr>
            <w:tcW w:w="2411" w:type="dxa"/>
          </w:tcPr>
          <w:p w14:paraId="170046C1" w14:textId="77777777" w:rsidR="0008147C" w:rsidRPr="00291066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мероприятие:</w:t>
            </w:r>
            <w:r>
              <w:rPr>
                <w:rFonts w:ascii="Times New Roman" w:hAnsi="Times New Roman"/>
                <w:u w:val="single"/>
              </w:rPr>
              <w:br/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00A71A7B" w14:textId="77777777" w:rsidR="0008147C" w:rsidRPr="00291066" w:rsidRDefault="0008147C" w:rsidP="00473F54">
            <w:pPr>
              <w:pStyle w:val="HTML"/>
              <w:ind w:left="22" w:hanging="22"/>
              <w:rPr>
                <w:rFonts w:ascii="Times New Roman" w:hAnsi="Times New Roman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5AF9549" w14:textId="77777777" w:rsidR="0008147C" w:rsidRPr="00291066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П</w:t>
            </w:r>
            <w:r w:rsidRPr="00291066">
              <w:rPr>
                <w:rFonts w:ascii="Times New Roman" w:hAnsi="Times New Roman"/>
                <w:szCs w:val="20"/>
              </w:rPr>
              <w:t>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850" w:type="dxa"/>
            <w:vAlign w:val="center"/>
          </w:tcPr>
          <w:p w14:paraId="5BFED8A0" w14:textId="77777777" w:rsidR="0008147C" w:rsidRPr="00291066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291066">
              <w:rPr>
                <w:rFonts w:ascii="Times New Roman" w:hAnsi="Times New Roman"/>
                <w:szCs w:val="20"/>
              </w:rPr>
              <w:t>км</w:t>
            </w:r>
          </w:p>
        </w:tc>
        <w:tc>
          <w:tcPr>
            <w:tcW w:w="1560" w:type="dxa"/>
            <w:vAlign w:val="center"/>
          </w:tcPr>
          <w:p w14:paraId="5AC965ED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708" w:type="dxa"/>
            <w:vAlign w:val="center"/>
          </w:tcPr>
          <w:p w14:paraId="7B58178D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D8C6FFC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color w:val="000000"/>
              </w:rPr>
            </w:pPr>
            <w:r w:rsidRPr="00D10C5F">
              <w:rPr>
                <w:rFonts w:ascii="Times New Roman" w:hAnsi="Times New Roman"/>
                <w:bCs/>
                <w:iCs/>
                <w:color w:val="000000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FB108D1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709" w:type="dxa"/>
            <w:vAlign w:val="center"/>
          </w:tcPr>
          <w:p w14:paraId="15ABED8E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D10C5F">
              <w:rPr>
                <w:rFonts w:ascii="Times New Roman" w:hAnsi="Times New Roman"/>
                <w:bCs/>
                <w:iCs/>
              </w:rPr>
              <w:t>3,813</w:t>
            </w:r>
          </w:p>
        </w:tc>
        <w:tc>
          <w:tcPr>
            <w:tcW w:w="708" w:type="dxa"/>
            <w:vAlign w:val="center"/>
          </w:tcPr>
          <w:p w14:paraId="7FC519D4" w14:textId="77777777" w:rsidR="0008147C" w:rsidRPr="0074224B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</w:rPr>
            </w:pPr>
            <w:r w:rsidRPr="00EF11CE">
              <w:rPr>
                <w:rFonts w:ascii="Times New Roman" w:hAnsi="Times New Roman"/>
                <w:bCs/>
                <w:color w:val="000000"/>
              </w:rPr>
              <w:t>3,392</w:t>
            </w:r>
          </w:p>
        </w:tc>
        <w:tc>
          <w:tcPr>
            <w:tcW w:w="1134" w:type="dxa"/>
            <w:vAlign w:val="center"/>
          </w:tcPr>
          <w:p w14:paraId="477CD187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vAlign w:val="center"/>
          </w:tcPr>
          <w:p w14:paraId="1A7EF718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3322" w:type="dxa"/>
            <w:vAlign w:val="center"/>
          </w:tcPr>
          <w:p w14:paraId="13DA1F66" w14:textId="77777777" w:rsidR="0008147C" w:rsidRPr="00D10C5F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14:paraId="5E79B7D0" w14:textId="77777777" w:rsidR="0008147C" w:rsidRPr="00D45447" w:rsidRDefault="0008147C" w:rsidP="0008147C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14:paraId="7E8DA111" w14:textId="355339EF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D45447">
        <w:rPr>
          <w:rFonts w:ascii="Times New Roman" w:hAnsi="Times New Roman"/>
          <w:b/>
        </w:rPr>
        <w:br w:type="page"/>
      </w:r>
      <w:r w:rsidRPr="00060A70">
        <w:rPr>
          <w:rFonts w:ascii="Times New Roman" w:hAnsi="Times New Roman"/>
          <w:bCs/>
          <w:sz w:val="20"/>
          <w:szCs w:val="20"/>
        </w:rPr>
        <w:lastRenderedPageBreak/>
        <w:t>Приложение №</w:t>
      </w:r>
      <w:r w:rsidR="00EF11CE" w:rsidRPr="00060A70">
        <w:rPr>
          <w:rFonts w:ascii="Times New Roman" w:hAnsi="Times New Roman"/>
          <w:bCs/>
          <w:sz w:val="20"/>
          <w:szCs w:val="20"/>
        </w:rPr>
        <w:t xml:space="preserve"> </w:t>
      </w:r>
      <w:r w:rsidRPr="00060A70">
        <w:rPr>
          <w:rFonts w:ascii="Times New Roman" w:hAnsi="Times New Roman"/>
          <w:bCs/>
          <w:sz w:val="20"/>
          <w:szCs w:val="20"/>
        </w:rPr>
        <w:t xml:space="preserve">2 </w:t>
      </w:r>
    </w:p>
    <w:p w14:paraId="1A6908B5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к муниципальной программе</w:t>
      </w:r>
    </w:p>
    <w:p w14:paraId="4A7FC139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«Дорожная деятельность в отношении </w:t>
      </w:r>
    </w:p>
    <w:p w14:paraId="22248DC3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автомобильных дорог местного значения </w:t>
      </w:r>
    </w:p>
    <w:p w14:paraId="6F5F3473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в границах населенных пунктов </w:t>
      </w:r>
    </w:p>
    <w:p w14:paraId="326C0BFA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Натальинского муниципального образования </w:t>
      </w:r>
    </w:p>
    <w:p w14:paraId="76143462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Балаковского муниципального района</w:t>
      </w:r>
    </w:p>
    <w:p w14:paraId="002A8725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Саратовской области» </w:t>
      </w:r>
    </w:p>
    <w:p w14:paraId="7A8F4D83" w14:textId="77777777" w:rsidR="0008147C" w:rsidRPr="00060A70" w:rsidRDefault="0008147C" w:rsidP="00060A70">
      <w:pPr>
        <w:spacing w:after="0" w:line="240" w:lineRule="auto"/>
        <w:ind w:left="9912" w:firstLine="11"/>
        <w:contextualSpacing/>
        <w:rPr>
          <w:rFonts w:ascii="Times New Roman" w:hAnsi="Times New Roman"/>
          <w:b/>
          <w:sz w:val="20"/>
          <w:szCs w:val="20"/>
        </w:rPr>
      </w:pPr>
    </w:p>
    <w:p w14:paraId="669D87D6" w14:textId="77777777" w:rsidR="0008147C" w:rsidRPr="00D45447" w:rsidRDefault="0008147C" w:rsidP="0008147C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Обоснование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финансовых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ресурсов,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необходимых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для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реализации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</w:p>
    <w:p w14:paraId="4470FE86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p w14:paraId="3DE13618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  <w:highlight w:val="yellow"/>
        </w:rPr>
      </w:pPr>
    </w:p>
    <w:tbl>
      <w:tblPr>
        <w:tblW w:w="15413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268"/>
        <w:gridCol w:w="1843"/>
        <w:gridCol w:w="1701"/>
        <w:gridCol w:w="3119"/>
        <w:gridCol w:w="6482"/>
      </w:tblGrid>
      <w:tr w:rsidR="0008147C" w:rsidRPr="00D45447" w14:paraId="0F49FC7B" w14:textId="77777777" w:rsidTr="00060A70">
        <w:trPr>
          <w:trHeight w:val="144"/>
          <w:tblCellSpacing w:w="5" w:type="nil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014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(подпрограммы)</w:t>
            </w:r>
            <w:hyperlink w:anchor="Par457" w:history="1">
              <w:r w:rsidRPr="00D45447">
                <w:rPr>
                  <w:rFonts w:ascii="Times New Roman" w:hAnsi="Times New Roman"/>
                </w:rPr>
                <w:t>*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AA0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CBE7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Конечный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35D08" w14:textId="0AEFF4C5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Общий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объ</w:t>
            </w:r>
            <w:r w:rsidR="00EF11CE">
              <w:rPr>
                <w:rFonts w:ascii="Times New Roman" w:hAnsi="Times New Roman"/>
              </w:rPr>
              <w:t>ё</w:t>
            </w:r>
            <w:r w:rsidRPr="00D45447">
              <w:rPr>
                <w:rFonts w:ascii="Times New Roman" w:hAnsi="Times New Roman"/>
              </w:rPr>
              <w:t>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финансовых</w:t>
            </w:r>
            <w:r>
              <w:rPr>
                <w:rFonts w:ascii="Times New Roman" w:hAnsi="Times New Roman"/>
              </w:rPr>
              <w:t xml:space="preserve">  </w:t>
            </w:r>
            <w:r w:rsidRPr="00D45447">
              <w:rPr>
                <w:rFonts w:ascii="Times New Roman" w:hAnsi="Times New Roman"/>
              </w:rPr>
              <w:t>ресурсов,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необходимых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для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BD2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Эксплуатационные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расходы,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возникающие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результате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</w:tr>
      <w:tr w:rsidR="0008147C" w:rsidRPr="00D45447" w14:paraId="4C729E1C" w14:textId="77777777" w:rsidTr="00060A70">
        <w:trPr>
          <w:trHeight w:val="232"/>
          <w:tblCellSpacing w:w="5" w:type="nil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7B6DA" w14:textId="77777777" w:rsidR="0008147C" w:rsidRPr="00D45447" w:rsidRDefault="0008147C" w:rsidP="00473F54">
            <w:pPr>
              <w:pStyle w:val="HTML"/>
              <w:jc w:val="center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9D9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B6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01E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93F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</w:tr>
      <w:tr w:rsidR="0008147C" w:rsidRPr="00D45447" w14:paraId="67AF45E5" w14:textId="77777777" w:rsidTr="00060A70">
        <w:trPr>
          <w:trHeight w:val="144"/>
          <w:tblCellSpacing w:w="5" w:type="nil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32B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u w:val="single"/>
                <w:lang w:val="ru-RU" w:eastAsia="ru-RU"/>
              </w:rPr>
              <w:t>1</w:t>
            </w:r>
          </w:p>
          <w:p w14:paraId="013CF126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Ремонт,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содержание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автомобильных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дорог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местного</w:t>
            </w:r>
            <w:r>
              <w:rPr>
                <w:rFonts w:ascii="Times New Roman" w:hAnsi="Times New Roman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sz w:val="22"/>
                <w:szCs w:val="22"/>
                <w:lang w:val="ru-RU" w:eastAsia="ru-RU"/>
              </w:rPr>
              <w:t>значения.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0132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73C68C17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фонд.</w:t>
            </w:r>
          </w:p>
          <w:p w14:paraId="22F94B27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50C4CB8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6C10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96,00 </w:t>
            </w:r>
            <w:r w:rsidRPr="000E6A8B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м2</w:t>
            </w:r>
            <w:r>
              <w:rPr>
                <w:rFonts w:ascii="Times New Roman" w:hAnsi="Times New Roman"/>
              </w:rPr>
              <w:t xml:space="preserve"> </w:t>
            </w:r>
            <w:r w:rsidRPr="000E6A8B">
              <w:rPr>
                <w:rFonts w:ascii="Times New Roman" w:hAnsi="Times New Roman"/>
              </w:rPr>
              <w:t>отремонтированных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701D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72 358,8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тыс.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7B2414">
              <w:rPr>
                <w:rFonts w:ascii="Times New Roman" w:hAnsi="Times New Roman"/>
                <w:b/>
              </w:rPr>
              <w:t>руб.</w:t>
            </w:r>
          </w:p>
          <w:p w14:paraId="11E8DB42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2022г.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161,4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2D303AD6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2023г.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731,5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2E4DDEA3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2024г.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441,5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руб.</w:t>
            </w:r>
          </w:p>
          <w:p w14:paraId="7C62E43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7B2414">
              <w:rPr>
                <w:rFonts w:ascii="Times New Roman" w:hAnsi="Times New Roman"/>
              </w:rPr>
              <w:t>2025г.</w:t>
            </w:r>
            <w:r>
              <w:rPr>
                <w:rFonts w:ascii="Times New Roman" w:hAnsi="Times New Roman"/>
              </w:rPr>
              <w:t xml:space="preserve"> </w:t>
            </w:r>
            <w:r w:rsidRPr="007B2414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8 196,4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78D9D304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2026г.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11 191,7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  <w:p w14:paraId="578133C4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2027г.- 18 015,7 тыс. руб.</w:t>
            </w:r>
          </w:p>
          <w:p w14:paraId="12ABD50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2028г.- 18 620,6 тыс. руб.</w:t>
            </w: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137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8147C" w:rsidRPr="00D45447" w14:paraId="0CDFFBA3" w14:textId="77777777" w:rsidTr="00060A70">
        <w:trPr>
          <w:trHeight w:val="144"/>
          <w:tblCellSpacing w:w="5" w:type="nil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4C97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2</w:t>
            </w:r>
          </w:p>
          <w:p w14:paraId="479C13FF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Обеспечение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развития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транспортной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инфраструктуры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00FE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330AE492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43EF75C7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54862ABC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  <w:r>
              <w:rPr>
                <w:rFonts w:ascii="Times New Roman" w:hAnsi="Times New Roman"/>
                <w:color w:val="000000"/>
                <w:highlight w:val="yellow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472A" w14:textId="77777777" w:rsidR="0008147C" w:rsidRPr="002C389E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 </w:t>
            </w:r>
            <w:r w:rsidRPr="002C389E">
              <w:rPr>
                <w:rFonts w:ascii="Times New Roman" w:hAnsi="Times New Roman"/>
                <w:color w:val="000000"/>
              </w:rPr>
              <w:t>проект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2C389E">
              <w:rPr>
                <w:rFonts w:ascii="Times New Roman" w:hAnsi="Times New Roman"/>
                <w:color w:val="000000"/>
              </w:rPr>
              <w:t>на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строительство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2C389E">
              <w:rPr>
                <w:rFonts w:ascii="Times New Roman" w:hAnsi="Times New Roman"/>
                <w:color w:val="000000"/>
              </w:rPr>
              <w:t>сети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010DA11" w14:textId="77777777" w:rsidR="0008147C" w:rsidRPr="002C389E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C389E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Подсосенки, п. Головановский</w:t>
            </w:r>
            <w:r w:rsidRPr="002C389E">
              <w:rPr>
                <w:rFonts w:ascii="Times New Roman" w:hAnsi="Times New Roman"/>
                <w:color w:val="000000"/>
              </w:rPr>
              <w:t>)</w:t>
            </w:r>
          </w:p>
          <w:p w14:paraId="318AA6C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9A6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25 388,5 </w:t>
            </w:r>
            <w:r w:rsidRPr="007B2414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690C5879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19AB0BA0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51E9C1A8" w14:textId="77777777" w:rsidR="0008147C" w:rsidRPr="007B2414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руб.</w:t>
            </w:r>
          </w:p>
          <w:p w14:paraId="0FB71D4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B2414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23 088,5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7EEAFF10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2 300,0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847F397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B589531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060282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lastRenderedPageBreak/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</w:rPr>
              <w:t>0,0 тыс. руб.</w:t>
            </w:r>
          </w:p>
        </w:tc>
        <w:tc>
          <w:tcPr>
            <w:tcW w:w="64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589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FF0000"/>
                <w:highlight w:val="yellow"/>
              </w:rPr>
            </w:pPr>
          </w:p>
        </w:tc>
      </w:tr>
      <w:tr w:rsidR="0008147C" w:rsidRPr="00D45447" w14:paraId="40B28CC8" w14:textId="77777777" w:rsidTr="00060A70">
        <w:trPr>
          <w:trHeight w:val="144"/>
          <w:tblCellSpacing w:w="5" w:type="nil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55FD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Основное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мероприятие</w:t>
            </w:r>
            <w:r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  <w:t>3</w:t>
            </w:r>
          </w:p>
          <w:p w14:paraId="3880801C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</w:pP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Строительство,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реконструкция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и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капитальный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ремонт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улично-дорожной</w:t>
            </w:r>
            <w:r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sz w:val="22"/>
                <w:szCs w:val="22"/>
                <w:lang w:val="ru-RU" w:eastAsia="ru-RU"/>
              </w:rPr>
              <w:t>сети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8AAA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33376317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6EE14032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5268AC02" w14:textId="77777777" w:rsidR="0008147C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  <w:p w14:paraId="149BADA8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D33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м2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построенных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дорог</w:t>
            </w:r>
          </w:p>
          <w:p w14:paraId="4AF0758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(с.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Натальино)</w:t>
            </w:r>
          </w:p>
          <w:p w14:paraId="05DA0E7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E0B1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</w:t>
            </w:r>
            <w:r w:rsidRPr="00D45447">
              <w:rPr>
                <w:rFonts w:ascii="Times New Roman" w:hAnsi="Times New Roman"/>
                <w:b/>
                <w:color w:val="000000"/>
              </w:rPr>
              <w:t>,0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67809F6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2022г.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4C6FCF4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2023г.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786F3AE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2024г.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5E3433B1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0,0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13B003EA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</w:t>
            </w:r>
            <w:r w:rsidRPr="00D45447">
              <w:rPr>
                <w:rFonts w:ascii="Times New Roman" w:hAnsi="Times New Roman"/>
                <w:color w:val="000000"/>
              </w:rPr>
              <w:t>,0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6292F016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A11722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2D2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  <w:tr w:rsidR="0008147C" w:rsidRPr="00D45447" w14:paraId="670E119D" w14:textId="77777777" w:rsidTr="00060A70">
        <w:trPr>
          <w:trHeight w:val="144"/>
          <w:tblCellSpacing w:w="5" w:type="nil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BD69" w14:textId="77777777" w:rsidR="0008147C" w:rsidRPr="00291066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68A21612" w14:textId="77777777" w:rsidR="0008147C" w:rsidRPr="00D45447" w:rsidRDefault="0008147C" w:rsidP="00473F54">
            <w:pPr>
              <w:pStyle w:val="HTML"/>
              <w:rPr>
                <w:rFonts w:ascii="Times New Roman" w:hAnsi="Times New Roman"/>
                <w:color w:val="000000"/>
                <w:sz w:val="22"/>
                <w:szCs w:val="22"/>
                <w:u w:val="single"/>
                <w:lang w:val="ru-RU"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5A1D5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Областной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7D8E346D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Муниципальный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дорожный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фонд.</w:t>
            </w:r>
          </w:p>
          <w:p w14:paraId="537E47D0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4"/>
              <w:jc w:val="both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бюджет.</w:t>
            </w:r>
          </w:p>
          <w:p w14:paraId="2E95C71D" w14:textId="77777777" w:rsidR="0008147C" w:rsidRPr="00D45447" w:rsidRDefault="0008147C" w:rsidP="00473F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Внебюджетные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6120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B2414">
              <w:rPr>
                <w:rFonts w:ascii="Times New Roman" w:hAnsi="Times New Roman"/>
                <w:szCs w:val="20"/>
              </w:rPr>
              <w:t>3,802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км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-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прирост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D20712">
              <w:rPr>
                <w:rFonts w:ascii="Times New Roman" w:hAnsi="Times New Roman"/>
                <w:szCs w:val="20"/>
              </w:rPr>
              <w:t>протяженности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сети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автомобильных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дорог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общего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пользования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местного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значения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сельского</w:t>
            </w:r>
            <w:r>
              <w:rPr>
                <w:rFonts w:ascii="Times New Roman" w:hAnsi="Times New Roman"/>
                <w:szCs w:val="20"/>
              </w:rPr>
              <w:t xml:space="preserve">  </w:t>
            </w:r>
            <w:r w:rsidRPr="00291066">
              <w:rPr>
                <w:rFonts w:ascii="Times New Roman" w:hAnsi="Times New Roman"/>
                <w:szCs w:val="20"/>
              </w:rPr>
              <w:t>поселения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области,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соответствующих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нормативным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требованиям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к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транспортно-эксплуатационному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состоянию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в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результате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дорожной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291066">
              <w:rPr>
                <w:rFonts w:ascii="Times New Roman" w:hAnsi="Times New Roman"/>
                <w:szCs w:val="20"/>
              </w:rPr>
              <w:t>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EE4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101 049,0, 0 </w:t>
            </w:r>
            <w:r w:rsidRPr="00D45447">
              <w:rPr>
                <w:rFonts w:ascii="Times New Roman" w:hAnsi="Times New Roman"/>
                <w:b/>
                <w:color w:val="000000"/>
              </w:rPr>
              <w:t>тыс.</w:t>
            </w: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color w:val="000000"/>
              </w:rPr>
              <w:t>руб.</w:t>
            </w:r>
          </w:p>
          <w:p w14:paraId="49D8EC7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2022г. – 19 560,0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1F4920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2023г. – 19 161,0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E931FF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2024г. – 20 955,0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2D3DFF2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2025г.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20 706,0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E724C64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2026г.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20 667,0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</w:t>
            </w:r>
            <w:r>
              <w:rPr>
                <w:rFonts w:ascii="Times New Roman" w:hAnsi="Times New Roman"/>
                <w:color w:val="000000"/>
              </w:rPr>
              <w:t>.</w:t>
            </w:r>
          </w:p>
          <w:p w14:paraId="41E96E45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2027</w:t>
            </w:r>
            <w:r w:rsidRPr="00D45447">
              <w:rPr>
                <w:rFonts w:ascii="Times New Roman" w:hAnsi="Times New Roman"/>
                <w:color w:val="000000"/>
              </w:rPr>
              <w:t>г.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33383405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2028г. </w:t>
            </w:r>
            <w:r w:rsidRPr="00D45447">
              <w:rPr>
                <w:rFonts w:ascii="Times New Roman" w:hAnsi="Times New Roman"/>
                <w:color w:val="000000"/>
              </w:rPr>
              <w:t>–</w:t>
            </w:r>
            <w:r>
              <w:rPr>
                <w:rFonts w:ascii="Times New Roman" w:hAnsi="Times New Roman"/>
                <w:color w:val="000000"/>
              </w:rPr>
              <w:t xml:space="preserve"> 0,0 </w:t>
            </w:r>
            <w:r w:rsidRPr="00D45447">
              <w:rPr>
                <w:rFonts w:ascii="Times New Roman" w:hAnsi="Times New Roman"/>
                <w:color w:val="000000"/>
              </w:rPr>
              <w:t>тыс.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руб.</w:t>
            </w:r>
          </w:p>
          <w:p w14:paraId="0E306D53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EC3E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</w:tc>
      </w:tr>
    </w:tbl>
    <w:p w14:paraId="21C6A3C1" w14:textId="328DE6B6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D45447">
        <w:rPr>
          <w:rFonts w:ascii="Times New Roman" w:hAnsi="Times New Roman"/>
          <w:b/>
        </w:rPr>
        <w:br w:type="page"/>
      </w:r>
      <w:r w:rsidRPr="00060A70">
        <w:rPr>
          <w:rFonts w:ascii="Times New Roman" w:hAnsi="Times New Roman"/>
          <w:bCs/>
          <w:sz w:val="20"/>
          <w:szCs w:val="20"/>
        </w:rPr>
        <w:lastRenderedPageBreak/>
        <w:t>Приложение №</w:t>
      </w:r>
      <w:r w:rsidR="00EF11CE" w:rsidRPr="00060A70">
        <w:rPr>
          <w:rFonts w:ascii="Times New Roman" w:hAnsi="Times New Roman"/>
          <w:bCs/>
          <w:sz w:val="20"/>
          <w:szCs w:val="20"/>
        </w:rPr>
        <w:t xml:space="preserve"> </w:t>
      </w:r>
      <w:r w:rsidRPr="00060A70">
        <w:rPr>
          <w:rFonts w:ascii="Times New Roman" w:hAnsi="Times New Roman"/>
          <w:bCs/>
          <w:sz w:val="20"/>
          <w:szCs w:val="20"/>
        </w:rPr>
        <w:t xml:space="preserve">3 </w:t>
      </w:r>
    </w:p>
    <w:p w14:paraId="5C84F648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к муниципальной программе</w:t>
      </w:r>
    </w:p>
    <w:p w14:paraId="73E919D2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«Дорожная деятельность в отношении </w:t>
      </w:r>
    </w:p>
    <w:p w14:paraId="50907C2F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автомобильных дорог местного значения </w:t>
      </w:r>
    </w:p>
    <w:p w14:paraId="51F8EA52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в границах населенных пунктов </w:t>
      </w:r>
    </w:p>
    <w:p w14:paraId="55421E0F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Натальинского муниципального образования </w:t>
      </w:r>
    </w:p>
    <w:p w14:paraId="64881038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>Балаковского муниципального района</w:t>
      </w:r>
    </w:p>
    <w:p w14:paraId="52E32E54" w14:textId="77777777" w:rsidR="0008147C" w:rsidRPr="00060A70" w:rsidRDefault="0008147C" w:rsidP="00060A70">
      <w:pPr>
        <w:spacing w:after="0" w:line="240" w:lineRule="auto"/>
        <w:ind w:left="9912" w:firstLine="11"/>
        <w:rPr>
          <w:rFonts w:ascii="Times New Roman" w:hAnsi="Times New Roman"/>
          <w:bCs/>
          <w:sz w:val="20"/>
          <w:szCs w:val="20"/>
        </w:rPr>
      </w:pPr>
      <w:r w:rsidRPr="00060A70">
        <w:rPr>
          <w:rFonts w:ascii="Times New Roman" w:hAnsi="Times New Roman"/>
          <w:bCs/>
          <w:sz w:val="20"/>
          <w:szCs w:val="20"/>
        </w:rPr>
        <w:t xml:space="preserve">Саратовской области» </w:t>
      </w:r>
    </w:p>
    <w:p w14:paraId="70751B43" w14:textId="77777777" w:rsidR="0008147C" w:rsidRPr="00D45447" w:rsidRDefault="0008147C" w:rsidP="0008147C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57A3D5DF" w14:textId="77777777" w:rsidR="0008147C" w:rsidRPr="00D45447" w:rsidRDefault="0008147C" w:rsidP="0008147C">
      <w:pPr>
        <w:spacing w:after="240" w:line="240" w:lineRule="auto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Перечень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6756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1134"/>
        <w:gridCol w:w="1134"/>
        <w:gridCol w:w="850"/>
        <w:gridCol w:w="992"/>
        <w:gridCol w:w="993"/>
        <w:gridCol w:w="992"/>
        <w:gridCol w:w="992"/>
        <w:gridCol w:w="992"/>
        <w:gridCol w:w="851"/>
        <w:gridCol w:w="3431"/>
      </w:tblGrid>
      <w:tr w:rsidR="0008147C" w:rsidRPr="00D45447" w14:paraId="0A2ABDDA" w14:textId="77777777" w:rsidTr="00060A70">
        <w:trPr>
          <w:trHeight w:val="167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0A1A8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№</w:t>
            </w:r>
          </w:p>
          <w:p w14:paraId="0756751D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8D2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Мероприятия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F3D8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Источники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74F0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Срок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EF51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Всего</w:t>
            </w:r>
          </w:p>
        </w:tc>
        <w:tc>
          <w:tcPr>
            <w:tcW w:w="666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2C51E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том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числе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по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годам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реализации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муниципальной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программы,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тыс.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руб.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E3A99" w14:textId="11533ADD" w:rsidR="0008147C" w:rsidRPr="00D45447" w:rsidRDefault="0008147C" w:rsidP="00060A70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Ответственный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Cs/>
                <w:color w:val="000000"/>
              </w:rPr>
              <w:t>исполнитель</w:t>
            </w:r>
            <w:r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</w:tc>
      </w:tr>
      <w:tr w:rsidR="0008147C" w:rsidRPr="00D45447" w14:paraId="69DCD6EC" w14:textId="77777777" w:rsidTr="00060A70">
        <w:trPr>
          <w:trHeight w:val="167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20580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C6E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901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4AC1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606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1CAF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3C39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724BB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0AF7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E809E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F9F4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2027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5CE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2028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07C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581CA4DD" w14:textId="77777777" w:rsidTr="00060A70">
        <w:trPr>
          <w:trHeight w:val="16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0B14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BD4F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D59AE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4C9A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9639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F446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7F9FA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1D602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F7E4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B70A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3CDBB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574F7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E2C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12</w:t>
            </w:r>
          </w:p>
        </w:tc>
      </w:tr>
      <w:tr w:rsidR="0008147C" w:rsidRPr="00D45447" w14:paraId="160AFE5E" w14:textId="77777777" w:rsidTr="00060A70">
        <w:trPr>
          <w:trHeight w:val="167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ED9171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DF1901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Муниципальная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программа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«Осуществление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дорожной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деятельности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границах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населенных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пунктов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Натальинского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образования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Балаковского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муниципального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района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Саратовской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b/>
                <w:bCs/>
                <w:color w:val="000000"/>
              </w:rPr>
              <w:t>области»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2903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D45447">
              <w:rPr>
                <w:rFonts w:ascii="Times New Roman" w:hAnsi="Times New Roman"/>
                <w:bCs/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436A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405005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198 796,3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ABCFD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10256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38192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EA03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51 990,9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4760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1D366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7C180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34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F373659" w14:textId="77777777" w:rsidR="0008147C" w:rsidRDefault="0008147C" w:rsidP="00060A70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142CCEE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5D11332B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D0C54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5B5EC47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A4BE4F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5C0C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2022-2028 </w:t>
            </w:r>
            <w:r w:rsidRPr="006C2131">
              <w:rPr>
                <w:rFonts w:ascii="Times New Roman" w:hAnsi="Times New Roman"/>
                <w:bCs/>
                <w:color w:val="000000"/>
                <w:szCs w:val="20"/>
              </w:rPr>
              <w:t>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26C17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96C3F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A8813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E31CEA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918F3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ED0E1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04731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7FB98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BB31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69EADD1C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4E7F6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23A3C56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9A037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451F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2977D4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97 324,4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6C69A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5DB978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0FAEC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C710C5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31 146,4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B11A9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14DCC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256F0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E082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4B7FA164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1766D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</w:tcPr>
          <w:p w14:paraId="6E992C1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CFE78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AF72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90197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ED6F1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DAA1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82EBA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5600E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29B54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DBFBB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13715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B0BC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2AD6FC82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59D5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right="-108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7063EC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368FC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F355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14AE1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AECB89" w14:textId="77777777" w:rsidR="0008147C" w:rsidRPr="007B241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31AB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3BC8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5A5F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FEA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E3BE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D0FD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4AB4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A14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</w:tr>
      <w:tr w:rsidR="0008147C" w:rsidRPr="00D45447" w14:paraId="36220A3F" w14:textId="77777777" w:rsidTr="00060A70">
        <w:trPr>
          <w:trHeight w:val="167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14:paraId="14A1C74B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D67475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1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1E2885D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Ремонт,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содержание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автомобильных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дорог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lastRenderedPageBreak/>
              <w:t>местного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значения.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3232F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897DA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5E5ED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72 358,8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29DE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144F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0B17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42ED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8 196,4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5D270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6CE8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FC7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  <w:tc>
          <w:tcPr>
            <w:tcW w:w="343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3F779C0" w14:textId="77777777" w:rsidR="0008147C" w:rsidRDefault="0008147C" w:rsidP="00060A70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  <w:p w14:paraId="7806C0D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8147C" w:rsidRPr="00D45447" w14:paraId="70699FD5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2EFE7A1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95F60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9C5A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lastRenderedPageBreak/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6DD7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lastRenderedPageBreak/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FA337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94EF90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73C0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87CFA2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55EE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7AB93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DFB7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247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80A8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2B465F62" w14:textId="77777777" w:rsidTr="00060A70">
        <w:trPr>
          <w:trHeight w:val="1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F259BB4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2FC7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4449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44834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E240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72 074,4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C82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D469E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05B1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E2C7A9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8 196,4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27D7A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649E6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345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A630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5DF20CDA" w14:textId="77777777" w:rsidTr="00060A70">
        <w:trPr>
          <w:trHeight w:val="1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5C60A0B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C20D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8219" w14:textId="77777777" w:rsidR="0008147C" w:rsidRPr="00D45447" w:rsidRDefault="0008147C" w:rsidP="00473F54">
            <w:pPr>
              <w:spacing w:after="0" w:line="240" w:lineRule="auto"/>
              <w:ind w:right="-114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5CBB5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8B022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DE189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30A5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0743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715D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D5A87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D83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9FE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31B1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3D5BB93B" w14:textId="77777777" w:rsidTr="00060A70">
        <w:trPr>
          <w:trHeight w:val="16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F172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6B9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777F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3452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72107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1E3DB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F22D9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B3F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C584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478C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B7A30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B46D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C52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876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3BD7CA4D" w14:textId="77777777" w:rsidTr="00060A70">
        <w:trPr>
          <w:trHeight w:val="13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DE53A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F9EE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u w:val="single"/>
              </w:rPr>
              <w:t>Основное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мероприятие</w:t>
            </w:r>
            <w:r>
              <w:rPr>
                <w:rFonts w:ascii="Times New Roman" w:hAnsi="Times New Roman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u w:val="single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0D703D5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</w:rPr>
              <w:t>Обеспечение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развития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транспортной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инфраструктуры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F1F2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A28F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2DF8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25 388,5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7112B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A7C82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7518D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0959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23 088,5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B0EE" w14:textId="77777777" w:rsidR="0008147C" w:rsidRPr="0056384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86ED5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A916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38451" w14:textId="77777777" w:rsidR="0008147C" w:rsidRPr="00D45447" w:rsidRDefault="0008147C" w:rsidP="00060A70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Администрация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НМО</w:t>
            </w:r>
          </w:p>
        </w:tc>
      </w:tr>
      <w:tr w:rsidR="0008147C" w:rsidRPr="00D45447" w14:paraId="7BD3AA25" w14:textId="77777777" w:rsidTr="00060A70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8D29F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5181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B287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D2B5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4599D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E879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3B3F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C195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42BB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4EE06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03BB1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D3BD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E9DA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8147C" w:rsidRPr="00D45447" w14:paraId="2FBAD712" w14:textId="77777777" w:rsidTr="00060A70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4568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A52E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B45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1B26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35F757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5EA599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3D0C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D0EE0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0843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CE77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927B0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41DD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F743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8147C" w:rsidRPr="00D45447" w14:paraId="3B43CD24" w14:textId="77777777" w:rsidTr="00060A70">
        <w:trPr>
          <w:trHeight w:val="13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AD13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17C1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204B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C17E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DEBEF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138,5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102B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A13C7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92D8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4191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25B2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A0711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4B7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F9C8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8147C" w:rsidRPr="00D45447" w14:paraId="403389DD" w14:textId="77777777" w:rsidTr="00060A70">
        <w:trPr>
          <w:trHeight w:val="222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B479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49F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46C6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8001D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84FBA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44F95" w14:textId="77777777" w:rsidR="0008147C" w:rsidRPr="00406AD4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DC7D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9671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4B63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F6C8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2EC8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9CCF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0CB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E0A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08147C" w:rsidRPr="00D45447" w14:paraId="124EF28F" w14:textId="77777777" w:rsidTr="00060A70">
        <w:trPr>
          <w:trHeight w:val="13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AE4B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1FE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u w:val="single"/>
              </w:rPr>
            </w:pPr>
            <w:r w:rsidRPr="00D45447">
              <w:rPr>
                <w:rFonts w:ascii="Times New Roman" w:hAnsi="Times New Roman"/>
                <w:color w:val="00000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  <w:u w:val="single"/>
              </w:rPr>
              <w:t>3</w:t>
            </w:r>
          </w:p>
          <w:p w14:paraId="018FC4A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Строительство,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реконструкция,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капитальный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ремонт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улично-дорожной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сети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7E52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EE2A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9418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044023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D3737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BEACF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BD906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19325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86D5B9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E789" w14:textId="77777777" w:rsidR="0008147C" w:rsidRPr="003E663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34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DC37A0" w14:textId="77777777" w:rsidR="0008147C" w:rsidRPr="00D45447" w:rsidRDefault="0008147C" w:rsidP="00060A7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8147C" w:rsidRPr="00D45447" w14:paraId="46C249C9" w14:textId="77777777" w:rsidTr="00060A70">
        <w:trPr>
          <w:trHeight w:val="13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24F9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5A2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70B3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4751B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C86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0043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E81E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B5A0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9C53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EABF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6E66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31EC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03B5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0C5382C4" w14:textId="77777777" w:rsidTr="00060A70">
        <w:trPr>
          <w:trHeight w:val="13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7D30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53C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A1197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1BF1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C00F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1EAF8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0515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D502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8779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138D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D9D0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D7C4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61AE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7447B40D" w14:textId="77777777" w:rsidTr="00060A70">
        <w:trPr>
          <w:trHeight w:val="13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110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F4E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1A8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AFB7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CEE9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7A478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17387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D59E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1A1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87AB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76A5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81CA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BBE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349BE837" w14:textId="77777777" w:rsidTr="00060A70">
        <w:trPr>
          <w:trHeight w:val="509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4696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F00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079B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DB13C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D6D63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92F4D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7A86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38DF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B33A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24A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BF17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0BCFF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90E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852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18FB6B2B" w14:textId="77777777" w:rsidTr="00060A70">
        <w:trPr>
          <w:trHeight w:val="13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2849CA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3B2FC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Основное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мероприятие</w:t>
            </w:r>
            <w:r>
              <w:rPr>
                <w:rFonts w:ascii="Times New Roman" w:hAnsi="Times New Roman"/>
                <w:color w:val="000000"/>
                <w:szCs w:val="20"/>
                <w:u w:val="single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  <w:u w:val="single"/>
              </w:rPr>
              <w:t>4</w:t>
            </w:r>
            <w:r>
              <w:rPr>
                <w:rFonts w:ascii="PT Astra Serif" w:eastAsia="Calibri" w:hAnsi="PT Astra Serif"/>
                <w:sz w:val="26"/>
                <w:szCs w:val="24"/>
                <w:lang w:eastAsia="en-US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lastRenderedPageBreak/>
              <w:t>отношении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color w:val="000000"/>
                <w:szCs w:val="20"/>
              </w:rPr>
              <w:t>поселений</w:t>
            </w:r>
          </w:p>
          <w:p w14:paraId="731636E6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50F17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lastRenderedPageBreak/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0B0D0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6BCBAB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12A20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9E0A5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BFDAC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F8042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083678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E9947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D9AF" w14:textId="77777777" w:rsidR="0008147C" w:rsidRPr="008213F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E04CF" w14:textId="77777777" w:rsidR="0008147C" w:rsidRPr="00D45447" w:rsidRDefault="0008147C" w:rsidP="00060A7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Администрация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45447">
              <w:rPr>
                <w:rFonts w:ascii="Times New Roman" w:hAnsi="Times New Roman"/>
                <w:color w:val="000000"/>
              </w:rPr>
              <w:t>НМО</w:t>
            </w:r>
          </w:p>
        </w:tc>
      </w:tr>
      <w:tr w:rsidR="0008147C" w:rsidRPr="00D45447" w14:paraId="442E6E69" w14:textId="77777777" w:rsidTr="00060A70">
        <w:trPr>
          <w:trHeight w:val="1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B0EBE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13263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6F5FB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lastRenderedPageBreak/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C76344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lastRenderedPageBreak/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813AD" w14:textId="77777777" w:rsidR="0008147C" w:rsidRPr="00F439E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7A3DF" w14:textId="77777777" w:rsidR="0008147C" w:rsidRPr="00F439E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67B8C" w14:textId="77777777" w:rsidR="0008147C" w:rsidRPr="00F439E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EAC63" w14:textId="77777777" w:rsidR="0008147C" w:rsidRPr="00F439E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815A0" w14:textId="77777777" w:rsidR="0008147C" w:rsidRPr="00F439E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8275C9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D97F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C4A9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6EEA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1D7E0B6C" w14:textId="77777777" w:rsidTr="00060A70">
        <w:trPr>
          <w:trHeight w:val="1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E81A5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D06612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86CD2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A39B8A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92E284" w14:textId="77777777" w:rsidR="0008147C" w:rsidRPr="00825CF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88C49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ABE69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679F96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1DE03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EEC7B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3314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6D2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8F8D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7E5A2D3B" w14:textId="77777777" w:rsidTr="00060A70">
        <w:trPr>
          <w:trHeight w:val="13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8E922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6467FD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615F2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B4D83B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817D1" w14:textId="77777777" w:rsidR="0008147C" w:rsidRPr="00825CF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6723B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94250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BAB9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525DF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4AAD9D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30C1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C71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8AE0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08147C" w:rsidRPr="00D45447" w14:paraId="28C609B9" w14:textId="77777777" w:rsidTr="00060A70">
        <w:trPr>
          <w:trHeight w:val="139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265E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AE0C2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D2893" w14:textId="77777777" w:rsidR="0008147C" w:rsidRPr="006C2131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6C2131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DA6EC8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 w:rsidRPr="007F2598">
              <w:rPr>
                <w:rFonts w:ascii="Times New Roman" w:hAnsi="Times New Roman"/>
                <w:bCs/>
                <w:color w:val="000000"/>
                <w:szCs w:val="20"/>
              </w:rPr>
              <w:t>2022-2028 гг.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8F7A0" w14:textId="77777777" w:rsidR="0008147C" w:rsidRPr="00825CF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09077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2E8D0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A6D9F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C427C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F3ABB" w14:textId="77777777" w:rsidR="0008147C" w:rsidRPr="006C2131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DCEDC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BB17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A32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506FC4CA" w14:textId="77777777" w:rsidR="0008147C" w:rsidRPr="00D45447" w:rsidRDefault="0008147C" w:rsidP="0008147C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</w:pPr>
    </w:p>
    <w:p w14:paraId="6ADD5744" w14:textId="77777777" w:rsidR="0008147C" w:rsidRPr="00D45447" w:rsidRDefault="0008147C" w:rsidP="0008147C">
      <w:pPr>
        <w:pStyle w:val="ConsPlusNormal"/>
        <w:outlineLvl w:val="1"/>
        <w:rPr>
          <w:rFonts w:ascii="Times New Roman" w:hAnsi="Times New Roman" w:cs="Times New Roman"/>
          <w:b/>
          <w:sz w:val="22"/>
          <w:szCs w:val="22"/>
        </w:rPr>
        <w:sectPr w:rsidR="0008147C" w:rsidRPr="00D45447" w:rsidSect="00060A70">
          <w:pgSz w:w="16838" w:h="11906" w:orient="landscape"/>
          <w:pgMar w:top="1440" w:right="1440" w:bottom="1440" w:left="1800" w:header="709" w:footer="709" w:gutter="0"/>
          <w:cols w:space="708"/>
          <w:docGrid w:linePitch="360"/>
        </w:sectPr>
      </w:pPr>
    </w:p>
    <w:p w14:paraId="6BA78EFB" w14:textId="08D88FFD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lastRenderedPageBreak/>
        <w:t>Приложение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№</w:t>
      </w:r>
      <w:r w:rsidR="00EF11CE"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4</w:t>
      </w:r>
      <w:r>
        <w:rPr>
          <w:rFonts w:ascii="Times New Roman" w:hAnsi="Times New Roman"/>
          <w:bCs/>
        </w:rPr>
        <w:t xml:space="preserve"> </w:t>
      </w:r>
    </w:p>
    <w:p w14:paraId="162531E4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к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программе</w:t>
      </w:r>
    </w:p>
    <w:p w14:paraId="2BF7B14D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«Дорожная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деятельность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отношении</w:t>
      </w:r>
      <w:r>
        <w:rPr>
          <w:rFonts w:ascii="Times New Roman" w:hAnsi="Times New Roman"/>
          <w:bCs/>
        </w:rPr>
        <w:t xml:space="preserve"> </w:t>
      </w:r>
    </w:p>
    <w:p w14:paraId="585996A9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автомобильных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дорог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местного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значения</w:t>
      </w:r>
      <w:r>
        <w:rPr>
          <w:rFonts w:ascii="Times New Roman" w:hAnsi="Times New Roman"/>
          <w:bCs/>
        </w:rPr>
        <w:t xml:space="preserve"> </w:t>
      </w:r>
    </w:p>
    <w:p w14:paraId="7FF5BA5E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в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границах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населенных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пунктов</w:t>
      </w:r>
      <w:r>
        <w:rPr>
          <w:rFonts w:ascii="Times New Roman" w:hAnsi="Times New Roman"/>
          <w:bCs/>
        </w:rPr>
        <w:t xml:space="preserve"> </w:t>
      </w:r>
    </w:p>
    <w:p w14:paraId="10FB9459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Натальинского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образования</w:t>
      </w:r>
      <w:r>
        <w:rPr>
          <w:rFonts w:ascii="Times New Roman" w:hAnsi="Times New Roman"/>
          <w:bCs/>
        </w:rPr>
        <w:t xml:space="preserve"> </w:t>
      </w:r>
    </w:p>
    <w:p w14:paraId="1E76D8E6" w14:textId="77777777" w:rsidR="00452765" w:rsidRPr="00D45447" w:rsidRDefault="00452765" w:rsidP="00452765">
      <w:pPr>
        <w:spacing w:after="0" w:line="240" w:lineRule="auto"/>
        <w:ind w:left="10620" w:firstLine="12"/>
        <w:rPr>
          <w:rFonts w:ascii="Times New Roman" w:hAnsi="Times New Roman"/>
          <w:bCs/>
        </w:rPr>
      </w:pPr>
      <w:r w:rsidRPr="00D45447">
        <w:rPr>
          <w:rFonts w:ascii="Times New Roman" w:hAnsi="Times New Roman"/>
          <w:bCs/>
        </w:rPr>
        <w:t>Балаковского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муниципального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района</w:t>
      </w:r>
    </w:p>
    <w:p w14:paraId="506BBCBB" w14:textId="77777777" w:rsidR="00452765" w:rsidRPr="00D45447" w:rsidRDefault="00452765" w:rsidP="00452765">
      <w:pPr>
        <w:spacing w:after="0" w:line="240" w:lineRule="auto"/>
        <w:ind w:left="10620" w:right="-59" w:firstLine="12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Cs/>
        </w:rPr>
        <w:t>Саратовской</w:t>
      </w:r>
      <w:r>
        <w:rPr>
          <w:rFonts w:ascii="Times New Roman" w:hAnsi="Times New Roman"/>
          <w:bCs/>
        </w:rPr>
        <w:t xml:space="preserve"> </w:t>
      </w:r>
      <w:r w:rsidRPr="00D45447">
        <w:rPr>
          <w:rFonts w:ascii="Times New Roman" w:hAnsi="Times New Roman"/>
          <w:bCs/>
        </w:rPr>
        <w:t>области»</w:t>
      </w:r>
    </w:p>
    <w:p w14:paraId="35192E6B" w14:textId="77777777" w:rsidR="0008147C" w:rsidRPr="00D45447" w:rsidRDefault="0008147C" w:rsidP="0008147C">
      <w:pPr>
        <w:spacing w:before="120" w:after="120" w:line="240" w:lineRule="auto"/>
        <w:ind w:right="-57"/>
        <w:jc w:val="center"/>
        <w:rPr>
          <w:rFonts w:ascii="Times New Roman" w:hAnsi="Times New Roman"/>
          <w:b/>
        </w:rPr>
      </w:pPr>
      <w:r w:rsidRPr="00D45447">
        <w:rPr>
          <w:rFonts w:ascii="Times New Roman" w:hAnsi="Times New Roman"/>
          <w:b/>
        </w:rPr>
        <w:t>План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–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график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выполнения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мероприятий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программы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«Дорожная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деятельность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отношении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автомобильных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дорог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местного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значения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границах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населенных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пунктов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Натальинского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образования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Балаковского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муниципального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района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Саратовской</w:t>
      </w:r>
      <w:r>
        <w:rPr>
          <w:rFonts w:ascii="Times New Roman" w:hAnsi="Times New Roman"/>
          <w:b/>
        </w:rPr>
        <w:t xml:space="preserve"> </w:t>
      </w:r>
      <w:r w:rsidRPr="00D45447">
        <w:rPr>
          <w:rFonts w:ascii="Times New Roman" w:hAnsi="Times New Roman"/>
          <w:b/>
        </w:rPr>
        <w:t>области»</w:t>
      </w:r>
    </w:p>
    <w:tbl>
      <w:tblPr>
        <w:tblW w:w="16443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2268"/>
        <w:gridCol w:w="1842"/>
        <w:gridCol w:w="2268"/>
        <w:gridCol w:w="1134"/>
        <w:gridCol w:w="993"/>
        <w:gridCol w:w="1134"/>
        <w:gridCol w:w="992"/>
        <w:gridCol w:w="992"/>
        <w:gridCol w:w="992"/>
      </w:tblGrid>
      <w:tr w:rsidR="0008147C" w:rsidRPr="00D45447" w14:paraId="1AF1AC1E" w14:textId="77777777" w:rsidTr="0008147C">
        <w:trPr>
          <w:trHeight w:val="3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6969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№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п/п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CD36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Наименование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73CD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финансирования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5A17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  <w:tc>
          <w:tcPr>
            <w:tcW w:w="850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0A6F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том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числе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годам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реализации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муниципальной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программы,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тыс.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руб.</w:t>
            </w:r>
          </w:p>
        </w:tc>
      </w:tr>
      <w:tr w:rsidR="0008147C" w:rsidRPr="00D45447" w14:paraId="2BB20DDF" w14:textId="77777777" w:rsidTr="0008147C">
        <w:trPr>
          <w:trHeight w:val="3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4CDB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3F47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73C8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983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EF35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922D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AB00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0DF0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8F67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752FA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187C2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  <w:tr w:rsidR="0008147C" w:rsidRPr="00D45447" w14:paraId="46391260" w14:textId="77777777" w:rsidTr="0008147C">
        <w:trPr>
          <w:trHeight w:val="2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CAE92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099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5BA53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DE08E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0811D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EDA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9C7E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6D78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69A5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DB44E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F6D1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08147C" w:rsidRPr="00D45447" w14:paraId="32D9BA3C" w14:textId="77777777" w:rsidTr="0008147C">
        <w:trPr>
          <w:trHeight w:val="23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2D2D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FD73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программа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2D4FAFD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«Дорожная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деятельность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отношении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границах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населенных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пунктов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Натальинского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образования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Балаковского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муниципального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района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Саратовской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области»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9D60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74E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198 796,3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4A74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25 721,4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1B92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22 892,5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860F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27 396,5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C90C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51 990,9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A690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34 158,7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0CD3E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9A63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8147C" w:rsidRPr="00D45447" w14:paraId="6B029E74" w14:textId="77777777" w:rsidTr="0008147C">
        <w:trPr>
          <w:trHeight w:val="23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CA631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94F2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DD85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Областной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2622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101 049,0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BF0A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13F1">
              <w:rPr>
                <w:rFonts w:ascii="Times New Roman" w:hAnsi="Times New Roman"/>
                <w:bCs/>
                <w:color w:val="000000"/>
              </w:rPr>
              <w:t>19 560,0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CB80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19 161,0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D7BBB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20 955,0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0607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91A38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B33E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31829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A9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19E843F1" w14:textId="77777777" w:rsidTr="0008147C">
        <w:trPr>
          <w:trHeight w:val="23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5C5D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4CE0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1EB51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Муниципальный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дорожный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фонд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D626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97 324,4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523C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5 877,0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A1D4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3 731,5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2D98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6 441,5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0FA7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31 146,4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5BE4B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13 491,7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1EEA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7C76D9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8147C" w:rsidRPr="00D45447" w14:paraId="2C835C4E" w14:textId="77777777" w:rsidTr="0008147C">
        <w:trPr>
          <w:trHeight w:val="23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3379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94B5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B2EC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Местный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бюджет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E65A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422,9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E9DF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E246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86FC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5A4C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00F1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F84D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7779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2E7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62F30B72" w14:textId="77777777" w:rsidTr="0008147C">
        <w:trPr>
          <w:trHeight w:val="23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8F99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D281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162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D45447">
              <w:rPr>
                <w:rFonts w:ascii="Times New Roman" w:hAnsi="Times New Roman"/>
                <w:b/>
              </w:rPr>
              <w:t>небюджетные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источники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AA9BC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28176A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16EE5D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329B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5548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9D96D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6FE85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EF89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612BD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40495E3B" w14:textId="77777777" w:rsidTr="0008147C">
        <w:trPr>
          <w:trHeight w:val="2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11E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1.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B47B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6BBB7ED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Ремонт,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содержание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автомобильных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дорог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местного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значения.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ECB64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D6C6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72 358,8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4AAA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161,4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3661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14F2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5BB1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8 196,4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674B5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83593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BF882" w14:textId="77777777" w:rsidR="0008147C" w:rsidRPr="00B01628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18 620,6</w:t>
            </w:r>
          </w:p>
        </w:tc>
      </w:tr>
      <w:tr w:rsidR="0008147C" w:rsidRPr="00D45447" w14:paraId="75EA4C83" w14:textId="77777777" w:rsidTr="0008147C">
        <w:trPr>
          <w:trHeight w:val="351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0D07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D5D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E9CCA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19DAA" w14:textId="77777777" w:rsidR="0008147C" w:rsidRPr="00DB0582" w:rsidRDefault="0008147C" w:rsidP="00473F54">
            <w:pPr>
              <w:jc w:val="center"/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A6A02" w14:textId="77777777" w:rsidR="0008147C" w:rsidRPr="00DB0582" w:rsidRDefault="0008147C" w:rsidP="00473F54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F1B41A" w14:textId="77777777" w:rsidR="0008147C" w:rsidRPr="00DB0582" w:rsidRDefault="0008147C" w:rsidP="00473F54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7406F" w14:textId="77777777" w:rsidR="0008147C" w:rsidRPr="00DB0582" w:rsidRDefault="0008147C" w:rsidP="00473F54">
            <w:pPr>
              <w:jc w:val="center"/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A6E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20DA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D2E9F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1702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23C704C0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644E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E7A4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5FB9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29F9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72 074,4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1FAE3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877,0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2C0CA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DB0582">
              <w:rPr>
                <w:rFonts w:ascii="Times New Roman" w:hAnsi="Times New Roman"/>
                <w:color w:val="000000"/>
              </w:rPr>
              <w:t>731,5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AD5A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6</w:t>
            </w:r>
            <w:r>
              <w:rPr>
                <w:rFonts w:ascii="Times New Roman" w:hAnsi="Times New Roman"/>
                <w:bCs/>
                <w:color w:val="000000"/>
                <w:szCs w:val="20"/>
              </w:rPr>
              <w:t xml:space="preserve"> </w:t>
            </w:r>
            <w:r w:rsidRPr="00DB0582">
              <w:rPr>
                <w:rFonts w:ascii="Times New Roman" w:hAnsi="Times New Roman"/>
                <w:bCs/>
                <w:color w:val="000000"/>
                <w:szCs w:val="20"/>
              </w:rPr>
              <w:t>441,5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26FE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8 196,4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CF39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11191,7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B05C3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E6637">
              <w:rPr>
                <w:rFonts w:ascii="Times New Roman" w:hAnsi="Times New Roman"/>
                <w:color w:val="000000"/>
              </w:rPr>
              <w:t>18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3E6637">
              <w:rPr>
                <w:rFonts w:ascii="Times New Roman" w:hAnsi="Times New Roman"/>
                <w:color w:val="00000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8CC01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18 620,6</w:t>
            </w:r>
          </w:p>
        </w:tc>
      </w:tr>
      <w:tr w:rsidR="0008147C" w:rsidRPr="00D45447" w14:paraId="784F2062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E110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09DE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7592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3EEA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284,4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B7736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284,4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418FB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F1CBD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E6A6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4F94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B653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7D69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3609ED37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5A2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11B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highlight w:val="cy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2406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D607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2BC100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8072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80B9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142DA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E520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CBBA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6EA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0870FC04" w14:textId="77777777" w:rsidTr="0008147C">
        <w:trPr>
          <w:trHeight w:val="2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E1AB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2.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3C01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1EDDE60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Обеспечение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развития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транспортной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lastRenderedPageBreak/>
              <w:t>инфраструктуры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DD3E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lastRenderedPageBreak/>
              <w:t>Всего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7A4B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25 388,5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E460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0FF30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AB87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F399E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23 088,5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30EBF" w14:textId="77777777" w:rsidR="0008147C" w:rsidRPr="00563843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563843">
              <w:rPr>
                <w:rFonts w:ascii="Times New Roman" w:hAnsi="Times New Roman"/>
                <w:b/>
                <w:color w:val="000000"/>
              </w:rPr>
              <w:t>2300,0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9B690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D91DA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5EDBDAA3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D22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3FC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75B9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1361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0453AA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75A7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070CC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EF98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B578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9066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275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D70A6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00012765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F905C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D78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692D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CF7EF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25 250,0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068E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496DE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AAA6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B8C1A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22 950,0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AAAD9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</w:t>
            </w: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71B7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42B63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03E9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7520382C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10A88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F02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1F8D5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3CADD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138,5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A3EB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43EA1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8C0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B058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5404" w14:textId="77777777" w:rsidR="0008147C" w:rsidRPr="00DB0582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6D9C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3CD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1CD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66E864DF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7E88B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10060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841A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BC19F" w14:textId="77777777" w:rsidR="0008147C" w:rsidRPr="00853DCE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06AD4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FA05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7108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3077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1CE4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2305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4365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59A2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9138B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75F7E8EF" w14:textId="77777777" w:rsidTr="0008147C">
        <w:trPr>
          <w:trHeight w:val="23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A58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3.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7F0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D45447">
              <w:rPr>
                <w:rFonts w:ascii="Times New Roman" w:hAnsi="Times New Roman"/>
                <w:b/>
              </w:rPr>
              <w:t>Основное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мероприятие:</w:t>
            </w:r>
          </w:p>
          <w:p w14:paraId="3FC969A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  <w:b/>
              </w:rPr>
              <w:t>Строительство,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реконструкция,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капитальный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ремонт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улично-дорожной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D45447">
              <w:rPr>
                <w:rFonts w:ascii="Times New Roman" w:hAnsi="Times New Roman"/>
                <w:b/>
              </w:rPr>
              <w:t>сети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59F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765E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E0A3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AC70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1683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7498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C106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9216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33F3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E6637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8147C" w:rsidRPr="00D45447" w14:paraId="745077D5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1C1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2CDE9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253E3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Областной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9093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2CC4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3CF6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990A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FC49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4BD5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F4E4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FCEE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3CF555E4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2E6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E66D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9BD5E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Муниципальный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дорожный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2637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6F8FEB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11E95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F2FD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B32B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611C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554E9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76974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7D0FB5D3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CE1FF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C921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EDA7F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Местный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0F600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A633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FD5A0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45E1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B83FC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32148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8C9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F4B7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4B827AA8" w14:textId="77777777" w:rsidTr="0008147C">
        <w:trPr>
          <w:trHeight w:val="23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616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91E6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2F15B2" w14:textId="77777777" w:rsidR="0008147C" w:rsidRPr="00D45447" w:rsidRDefault="0008147C" w:rsidP="00473F54">
            <w:pPr>
              <w:spacing w:after="0" w:line="240" w:lineRule="auto"/>
              <w:rPr>
                <w:rFonts w:ascii="Times New Roman" w:hAnsi="Times New Roman"/>
              </w:rPr>
            </w:pPr>
            <w:r w:rsidRPr="00D45447">
              <w:rPr>
                <w:rFonts w:ascii="Times New Roman" w:hAnsi="Times New Roman"/>
              </w:rPr>
              <w:t>Внебюджетные</w:t>
            </w:r>
            <w:r>
              <w:rPr>
                <w:rFonts w:ascii="Times New Roman" w:hAnsi="Times New Roman"/>
              </w:rPr>
              <w:t xml:space="preserve"> </w:t>
            </w:r>
            <w:r w:rsidRPr="00D45447">
              <w:rPr>
                <w:rFonts w:ascii="Times New Roman" w:hAnsi="Times New Roman"/>
              </w:rPr>
              <w:t>источники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0324A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1514E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63EE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85E91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0A623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4544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24ECE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F042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C907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2DC19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632DC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2A2C9DA4" w14:textId="77777777" w:rsidTr="0008147C">
        <w:trPr>
          <w:trHeight w:val="1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A8551F" w14:textId="77777777" w:rsidR="0008147C" w:rsidRPr="006C2131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C2131">
              <w:rPr>
                <w:rFonts w:ascii="Times New Roman" w:hAnsi="Times New Roman"/>
                <w:b/>
                <w:color w:val="000000"/>
              </w:rPr>
              <w:t>4</w:t>
            </w:r>
            <w:r>
              <w:rPr>
                <w:rFonts w:ascii="Times New Roman" w:hAnsi="Times New Roman"/>
                <w:b/>
                <w:color w:val="000000"/>
              </w:rPr>
              <w:t>.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D67B26" w14:textId="77777777" w:rsidR="0008147C" w:rsidRDefault="0008147C" w:rsidP="00473F5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Основное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мероприятие:</w:t>
            </w:r>
          </w:p>
          <w:p w14:paraId="223F486F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Осуществление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дорожной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деятельности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отношении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автомобильных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дорог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общего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пользования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местного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значения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границах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населенных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пунктов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сельских</w:t>
            </w:r>
            <w:r>
              <w:rPr>
                <w:rFonts w:ascii="Times New Roman" w:hAnsi="Times New Roman"/>
                <w:b/>
                <w:color w:val="000000"/>
                <w:szCs w:val="20"/>
              </w:rPr>
              <w:t xml:space="preserve"> </w:t>
            </w:r>
            <w:r w:rsidRPr="006C2131">
              <w:rPr>
                <w:rFonts w:ascii="Times New Roman" w:hAnsi="Times New Roman"/>
                <w:b/>
                <w:color w:val="000000"/>
                <w:szCs w:val="20"/>
              </w:rPr>
              <w:t>поселений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A85D1" w14:textId="77777777" w:rsidR="0008147C" w:rsidRPr="0098669A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C854F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2EE35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93E2B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19 161,0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2EC6F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20 955,0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53EFB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E0929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  <w:szCs w:val="20"/>
              </w:rPr>
              <w:t xml:space="preserve"> </w:t>
            </w:r>
            <w:r w:rsidRPr="008213F1">
              <w:rPr>
                <w:rFonts w:ascii="Times New Roman" w:hAnsi="Times New Roman"/>
                <w:b/>
                <w:bCs/>
                <w:color w:val="000000"/>
                <w:szCs w:val="20"/>
              </w:rPr>
              <w:t>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4BE6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A6DF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213F1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08147C" w:rsidRPr="00D45447" w14:paraId="1876188E" w14:textId="77777777" w:rsidTr="0008147C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87453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833C2A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7F0F3" w14:textId="77777777" w:rsidR="0008147C" w:rsidRPr="0098669A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Областной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35E02" w14:textId="77777777" w:rsidR="0008147C" w:rsidRPr="00853DCE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Cs w:val="20"/>
              </w:rPr>
              <w:t>101 049,0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A7ABA" w14:textId="77777777" w:rsidR="0008147C" w:rsidRPr="000563C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560,0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2D8C3" w14:textId="77777777" w:rsidR="0008147C" w:rsidRPr="000563C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19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161,0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2643E" w14:textId="77777777" w:rsidR="0008147C" w:rsidRPr="000563C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F439E3">
              <w:rPr>
                <w:rFonts w:ascii="Times New Roman" w:hAnsi="Times New Roman"/>
                <w:color w:val="00000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Cs w:val="20"/>
              </w:rPr>
              <w:t xml:space="preserve"> </w:t>
            </w:r>
            <w:r w:rsidRPr="00F439E3">
              <w:rPr>
                <w:rFonts w:ascii="Times New Roman" w:hAnsi="Times New Roman"/>
                <w:color w:val="000000"/>
                <w:szCs w:val="20"/>
              </w:rPr>
              <w:t>955,0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C6939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20 706,0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DB396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  <w:szCs w:val="20"/>
              </w:rPr>
              <w:t>20 667,0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F28FB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3F47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12987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3DE69E54" w14:textId="77777777" w:rsidTr="0008147C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8B038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D0366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3C98" w14:textId="77777777" w:rsidR="0008147C" w:rsidRPr="0098669A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Муниципальный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дорожный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фонд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95336" w14:textId="77777777" w:rsidR="0008147C" w:rsidRPr="00853DCE" w:rsidRDefault="0008147C" w:rsidP="00473F54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9F6BE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EB97E0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E3B16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DA0DD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0DC42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E9CA1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BAADC" w14:textId="77777777" w:rsidR="0008147C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095383D2" w14:textId="77777777" w:rsidTr="0008147C">
        <w:trPr>
          <w:trHeight w:val="2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54BF47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ADA8F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FA2FF" w14:textId="77777777" w:rsidR="0008147C" w:rsidRPr="0098669A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Местный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D0500" w14:textId="77777777" w:rsidR="0008147C" w:rsidRPr="00853DCE" w:rsidRDefault="0008147C" w:rsidP="00473F54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5AE49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C05D3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871A6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CF333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ADC24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5182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FA896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F6E05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08147C" w:rsidRPr="00D45447" w14:paraId="1F89F8CF" w14:textId="77777777" w:rsidTr="0008147C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D68B" w14:textId="77777777" w:rsidR="0008147C" w:rsidRPr="00D45447" w:rsidRDefault="0008147C" w:rsidP="00473F54">
            <w:pPr>
              <w:tabs>
                <w:tab w:val="left" w:pos="172"/>
              </w:tabs>
              <w:spacing w:after="0" w:line="240" w:lineRule="auto"/>
              <w:ind w:left="-93" w:right="-10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788BC" w14:textId="77777777" w:rsidR="0008147C" w:rsidRPr="00835CC3" w:rsidRDefault="0008147C" w:rsidP="00473F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55FE6" w14:textId="77777777" w:rsidR="0008147C" w:rsidRPr="0098669A" w:rsidRDefault="0008147C" w:rsidP="00473F54">
            <w:pPr>
              <w:spacing w:after="0" w:line="240" w:lineRule="auto"/>
              <w:rPr>
                <w:rFonts w:ascii="Times New Roman" w:hAnsi="Times New Roman"/>
                <w:szCs w:val="20"/>
              </w:rPr>
            </w:pPr>
            <w:r w:rsidRPr="0098669A">
              <w:rPr>
                <w:rFonts w:ascii="Times New Roman" w:hAnsi="Times New Roman"/>
                <w:szCs w:val="20"/>
              </w:rPr>
              <w:t>Внебюджетные</w:t>
            </w:r>
            <w:r>
              <w:rPr>
                <w:rFonts w:ascii="Times New Roman" w:hAnsi="Times New Roman"/>
                <w:szCs w:val="20"/>
              </w:rPr>
              <w:t xml:space="preserve"> </w:t>
            </w:r>
            <w:r w:rsidRPr="0098669A">
              <w:rPr>
                <w:rFonts w:ascii="Times New Roman" w:hAnsi="Times New Roman"/>
                <w:szCs w:val="20"/>
              </w:rPr>
              <w:t>источники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CDEF6" w14:textId="77777777" w:rsidR="0008147C" w:rsidRPr="00853DCE" w:rsidRDefault="0008147C" w:rsidP="00473F54">
            <w:pPr>
              <w:jc w:val="center"/>
            </w:pPr>
            <w:r w:rsidRPr="00825CF7">
              <w:rPr>
                <w:rFonts w:ascii="Times New Roman" w:hAnsi="Times New Roman"/>
                <w:b/>
                <w:bCs/>
                <w:color w:val="000000"/>
                <w:szCs w:val="2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24621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933C1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3762A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98669A">
              <w:rPr>
                <w:rFonts w:ascii="Times New Roman" w:hAnsi="Times New Roman"/>
                <w:color w:val="00000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8F742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27C30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15C7" w14:textId="77777777" w:rsidR="0008147C" w:rsidRPr="0098669A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7530D" w14:textId="77777777" w:rsidR="0008147C" w:rsidRPr="00D45447" w:rsidRDefault="0008147C" w:rsidP="00473F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776A5">
              <w:rPr>
                <w:rFonts w:ascii="Times New Roman" w:hAnsi="Times New Roman"/>
                <w:color w:val="000000"/>
              </w:rPr>
              <w:t>0,0</w:t>
            </w:r>
          </w:p>
        </w:tc>
      </w:tr>
    </w:tbl>
    <w:p w14:paraId="0B1AE3EF" w14:textId="77777777" w:rsidR="0008147C" w:rsidRPr="00D45447" w:rsidRDefault="0008147C" w:rsidP="0008147C">
      <w:pPr>
        <w:spacing w:after="0" w:line="240" w:lineRule="auto"/>
        <w:ind w:right="-59"/>
        <w:rPr>
          <w:rFonts w:ascii="Times New Roman" w:hAnsi="Times New Roman"/>
        </w:rPr>
      </w:pPr>
    </w:p>
    <w:p w14:paraId="21A70D49" w14:textId="77777777" w:rsidR="0008147C" w:rsidRPr="00D45447" w:rsidRDefault="0008147C" w:rsidP="0008147C">
      <w:pPr>
        <w:pStyle w:val="a0"/>
        <w:spacing w:after="0" w:line="240" w:lineRule="auto"/>
        <w:rPr>
          <w:rFonts w:ascii="Times New Roman" w:hAnsi="Times New Roman"/>
        </w:rPr>
      </w:pPr>
    </w:p>
    <w:sectPr w:rsidR="0008147C" w:rsidRPr="00D45447" w:rsidSect="00452765">
      <w:pgSz w:w="16838" w:h="11906" w:orient="landscape"/>
      <w:pgMar w:top="141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charset w:val="00"/>
    <w:family w:val="auto"/>
    <w:pitch w:val="variable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l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upperRoman"/>
      <w:lvlText w:val="%1."/>
      <w:lvlJc w:val="left"/>
      <w:pPr>
        <w:tabs>
          <w:tab w:val="num" w:pos="0"/>
        </w:tabs>
        <w:ind w:left="3285" w:hanging="112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28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21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6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4" w15:restartNumberingAfterBreak="0">
    <w:nsid w:val="00000005"/>
    <w:multiLevelType w:val="multilevel"/>
    <w:tmpl w:val="00000005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0000006"/>
    <w:multiLevelType w:val="multilevel"/>
    <w:tmpl w:val="00000006"/>
    <w:name w:val="WW8Num5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6" w15:restartNumberingAfterBreak="0">
    <w:nsid w:val="00000007"/>
    <w:multiLevelType w:val="multilevel"/>
    <w:tmpl w:val="00000007"/>
    <w:name w:val="WW8Num6"/>
    <w:lvl w:ilvl="0"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Symbol"/>
      </w:rPr>
    </w:lvl>
    <w:lvl w:ilvl="3"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Symbol"/>
      </w:rPr>
    </w:lvl>
    <w:lvl w:ilvl="5"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6"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8"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Symbol"/>
      </w:rPr>
    </w:lvl>
  </w:abstractNum>
  <w:abstractNum w:abstractNumId="7" w15:restartNumberingAfterBreak="0">
    <w:nsid w:val="04A155E1"/>
    <w:multiLevelType w:val="hybridMultilevel"/>
    <w:tmpl w:val="CAA6FE7A"/>
    <w:lvl w:ilvl="0" w:tplc="66C294D2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055D7F1E"/>
    <w:multiLevelType w:val="hybridMultilevel"/>
    <w:tmpl w:val="F7FE5E52"/>
    <w:lvl w:ilvl="0" w:tplc="AE00D54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E56216"/>
    <w:multiLevelType w:val="hybridMultilevel"/>
    <w:tmpl w:val="50EE3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3F574F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11" w15:restartNumberingAfterBreak="0">
    <w:nsid w:val="0DDF6707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420E70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3" w15:restartNumberingAfterBreak="0">
    <w:nsid w:val="1EFE2522"/>
    <w:multiLevelType w:val="hybridMultilevel"/>
    <w:tmpl w:val="A0D0CD48"/>
    <w:lvl w:ilvl="0" w:tplc="4E40423A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F0A85"/>
    <w:multiLevelType w:val="hybridMultilevel"/>
    <w:tmpl w:val="F3F82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E6D73"/>
    <w:multiLevelType w:val="hybridMultilevel"/>
    <w:tmpl w:val="EF54FCE0"/>
    <w:lvl w:ilvl="0" w:tplc="F13E8A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E14C9B"/>
    <w:multiLevelType w:val="hybridMultilevel"/>
    <w:tmpl w:val="23CEEE0A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3A4628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E615A"/>
    <w:multiLevelType w:val="multilevel"/>
    <w:tmpl w:val="D3E8266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84" w:hanging="1800"/>
      </w:pPr>
      <w:rPr>
        <w:rFonts w:hint="default"/>
      </w:rPr>
    </w:lvl>
  </w:abstractNum>
  <w:abstractNum w:abstractNumId="19" w15:restartNumberingAfterBreak="0">
    <w:nsid w:val="366C0FDA"/>
    <w:multiLevelType w:val="hybridMultilevel"/>
    <w:tmpl w:val="B7664D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A23077"/>
    <w:multiLevelType w:val="hybridMultilevel"/>
    <w:tmpl w:val="54F22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210FE"/>
    <w:multiLevelType w:val="hybridMultilevel"/>
    <w:tmpl w:val="8F88B658"/>
    <w:lvl w:ilvl="0" w:tplc="2EE42866">
      <w:start w:val="1"/>
      <w:numFmt w:val="decimal"/>
      <w:lvlText w:val="%1."/>
      <w:lvlJc w:val="left"/>
      <w:pPr>
        <w:ind w:left="1758" w:hanging="9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22" w15:restartNumberingAfterBreak="0">
    <w:nsid w:val="42003D9E"/>
    <w:multiLevelType w:val="multilevel"/>
    <w:tmpl w:val="38EE8B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7E902EE"/>
    <w:multiLevelType w:val="hybridMultilevel"/>
    <w:tmpl w:val="3C7CC1A0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DD22DC"/>
    <w:multiLevelType w:val="multilevel"/>
    <w:tmpl w:val="2168EF58"/>
    <w:lvl w:ilvl="0">
      <w:start w:val="2022"/>
      <w:numFmt w:val="decimal"/>
      <w:lvlText w:val="%1"/>
      <w:lvlJc w:val="left"/>
      <w:pPr>
        <w:ind w:left="1290" w:hanging="1290"/>
      </w:pPr>
      <w:rPr>
        <w:rFonts w:hint="default"/>
      </w:rPr>
    </w:lvl>
    <w:lvl w:ilvl="1">
      <w:start w:val="2027"/>
      <w:numFmt w:val="decimal"/>
      <w:lvlText w:val="%1-%2"/>
      <w:lvlJc w:val="left"/>
      <w:pPr>
        <w:ind w:left="2010" w:hanging="12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730" w:hanging="129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50" w:hanging="12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170" w:hanging="12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4E3E6DC8"/>
    <w:multiLevelType w:val="hybridMultilevel"/>
    <w:tmpl w:val="74B6C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847463"/>
    <w:multiLevelType w:val="hybridMultilevel"/>
    <w:tmpl w:val="84927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326D9A"/>
    <w:multiLevelType w:val="hybridMultilevel"/>
    <w:tmpl w:val="F0B63A88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08C501D"/>
    <w:multiLevelType w:val="hybridMultilevel"/>
    <w:tmpl w:val="6BEC94D2"/>
    <w:lvl w:ilvl="0" w:tplc="0419000F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 w15:restartNumberingAfterBreak="0">
    <w:nsid w:val="50CF6B8E"/>
    <w:multiLevelType w:val="hybridMultilevel"/>
    <w:tmpl w:val="A260B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680C0A"/>
    <w:multiLevelType w:val="multilevel"/>
    <w:tmpl w:val="3A2E75A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i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  <w:b/>
        <w:i/>
      </w:rPr>
    </w:lvl>
  </w:abstractNum>
  <w:abstractNum w:abstractNumId="31" w15:restartNumberingAfterBreak="0">
    <w:nsid w:val="5E413EA2"/>
    <w:multiLevelType w:val="hybridMultilevel"/>
    <w:tmpl w:val="F850CBD4"/>
    <w:lvl w:ilvl="0" w:tplc="81AC336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56F32CA"/>
    <w:multiLevelType w:val="hybridMultilevel"/>
    <w:tmpl w:val="860CD990"/>
    <w:lvl w:ilvl="0" w:tplc="EDF0AAC2">
      <w:start w:val="1"/>
      <w:numFmt w:val="decimal"/>
      <w:lvlText w:val="%1."/>
      <w:lvlJc w:val="left"/>
      <w:pPr>
        <w:tabs>
          <w:tab w:val="num" w:pos="1663"/>
        </w:tabs>
        <w:ind w:left="166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3" w15:restartNumberingAfterBreak="0">
    <w:nsid w:val="67783138"/>
    <w:multiLevelType w:val="hybridMultilevel"/>
    <w:tmpl w:val="C25A68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A97370"/>
    <w:multiLevelType w:val="hybridMultilevel"/>
    <w:tmpl w:val="E83497E0"/>
    <w:lvl w:ilvl="0" w:tplc="04190005">
      <w:start w:val="1"/>
      <w:numFmt w:val="bulle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5" w15:restartNumberingAfterBreak="0">
    <w:nsid w:val="68CF07F0"/>
    <w:multiLevelType w:val="hybridMultilevel"/>
    <w:tmpl w:val="0448A79A"/>
    <w:lvl w:ilvl="0" w:tplc="9B5E1334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9953A41"/>
    <w:multiLevelType w:val="hybridMultilevel"/>
    <w:tmpl w:val="27F8A63A"/>
    <w:lvl w:ilvl="0" w:tplc="D00E41D4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5069B"/>
    <w:multiLevelType w:val="hybridMultilevel"/>
    <w:tmpl w:val="89B68998"/>
    <w:lvl w:ilvl="0" w:tplc="05D89624">
      <w:start w:val="7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38" w15:restartNumberingAfterBreak="0">
    <w:nsid w:val="74756ECC"/>
    <w:multiLevelType w:val="hybridMultilevel"/>
    <w:tmpl w:val="1F741A5E"/>
    <w:lvl w:ilvl="0" w:tplc="99CA4A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D00540"/>
    <w:multiLevelType w:val="hybridMultilevel"/>
    <w:tmpl w:val="C4B03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340E2"/>
    <w:multiLevelType w:val="hybridMultilevel"/>
    <w:tmpl w:val="A44EC97C"/>
    <w:lvl w:ilvl="0" w:tplc="BB342986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65734E"/>
    <w:multiLevelType w:val="multilevel"/>
    <w:tmpl w:val="8F762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DC7E3C"/>
    <w:multiLevelType w:val="hybridMultilevel"/>
    <w:tmpl w:val="71ECC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2"/>
  </w:num>
  <w:num w:numId="3">
    <w:abstractNumId w:val="34"/>
  </w:num>
  <w:num w:numId="4">
    <w:abstractNumId w:val="32"/>
  </w:num>
  <w:num w:numId="5">
    <w:abstractNumId w:val="39"/>
  </w:num>
  <w:num w:numId="6">
    <w:abstractNumId w:val="25"/>
  </w:num>
  <w:num w:numId="7">
    <w:abstractNumId w:val="17"/>
  </w:num>
  <w:num w:numId="8">
    <w:abstractNumId w:val="21"/>
  </w:num>
  <w:num w:numId="9">
    <w:abstractNumId w:val="40"/>
  </w:num>
  <w:num w:numId="10">
    <w:abstractNumId w:val="8"/>
  </w:num>
  <w:num w:numId="11">
    <w:abstractNumId w:val="31"/>
  </w:num>
  <w:num w:numId="12">
    <w:abstractNumId w:val="16"/>
  </w:num>
  <w:num w:numId="13">
    <w:abstractNumId w:val="27"/>
  </w:num>
  <w:num w:numId="14">
    <w:abstractNumId w:val="23"/>
  </w:num>
  <w:num w:numId="15">
    <w:abstractNumId w:val="11"/>
  </w:num>
  <w:num w:numId="16">
    <w:abstractNumId w:val="13"/>
  </w:num>
  <w:num w:numId="17">
    <w:abstractNumId w:val="36"/>
  </w:num>
  <w:num w:numId="18">
    <w:abstractNumId w:val="37"/>
  </w:num>
  <w:num w:numId="19">
    <w:abstractNumId w:val="18"/>
  </w:num>
  <w:num w:numId="20">
    <w:abstractNumId w:val="4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5"/>
  </w:num>
  <w:num w:numId="28">
    <w:abstractNumId w:val="19"/>
  </w:num>
  <w:num w:numId="29">
    <w:abstractNumId w:val="28"/>
  </w:num>
  <w:num w:numId="30">
    <w:abstractNumId w:val="30"/>
  </w:num>
  <w:num w:numId="31">
    <w:abstractNumId w:val="10"/>
  </w:num>
  <w:num w:numId="32">
    <w:abstractNumId w:val="33"/>
  </w:num>
  <w:num w:numId="33">
    <w:abstractNumId w:val="9"/>
  </w:num>
  <w:num w:numId="34">
    <w:abstractNumId w:val="26"/>
  </w:num>
  <w:num w:numId="35">
    <w:abstractNumId w:val="6"/>
  </w:num>
  <w:num w:numId="36">
    <w:abstractNumId w:val="20"/>
  </w:num>
  <w:num w:numId="37">
    <w:abstractNumId w:val="7"/>
  </w:num>
  <w:num w:numId="38">
    <w:abstractNumId w:val="14"/>
  </w:num>
  <w:num w:numId="39">
    <w:abstractNumId w:val="35"/>
  </w:num>
  <w:num w:numId="40">
    <w:abstractNumId w:val="42"/>
  </w:num>
  <w:num w:numId="41">
    <w:abstractNumId w:val="29"/>
  </w:num>
  <w:num w:numId="42">
    <w:abstractNumId w:val="24"/>
  </w:num>
  <w:num w:numId="43">
    <w:abstractNumId w:val="38"/>
  </w:num>
  <w:num w:numId="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mirrorMargi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4410"/>
    <w:rsid w:val="0002469F"/>
    <w:rsid w:val="00060A70"/>
    <w:rsid w:val="0008147C"/>
    <w:rsid w:val="001B2E6B"/>
    <w:rsid w:val="002F7909"/>
    <w:rsid w:val="003F6C58"/>
    <w:rsid w:val="00452765"/>
    <w:rsid w:val="007D6145"/>
    <w:rsid w:val="007E3519"/>
    <w:rsid w:val="008B2DC3"/>
    <w:rsid w:val="00B64410"/>
    <w:rsid w:val="00BD78D3"/>
    <w:rsid w:val="00CA5F6D"/>
    <w:rsid w:val="00D065F8"/>
    <w:rsid w:val="00EF11CE"/>
    <w:rsid w:val="00F1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9BA9"/>
  <w15:docId w15:val="{451A5995-E89B-4962-AEA7-52011A06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47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0"/>
    <w:link w:val="10"/>
    <w:qFormat/>
    <w:rsid w:val="0008147C"/>
    <w:pPr>
      <w:spacing w:before="108" w:after="108" w:line="240" w:lineRule="auto"/>
      <w:jc w:val="center"/>
      <w:outlineLvl w:val="0"/>
    </w:pPr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0"/>
    <w:qFormat/>
    <w:rsid w:val="0008147C"/>
    <w:pPr>
      <w:keepNext/>
      <w:tabs>
        <w:tab w:val="num" w:pos="1080"/>
      </w:tabs>
      <w:suppressAutoHyphens/>
      <w:spacing w:after="0" w:line="240" w:lineRule="auto"/>
      <w:ind w:left="1080" w:hanging="360"/>
      <w:jc w:val="right"/>
      <w:outlineLvl w:val="1"/>
    </w:pPr>
    <w:rPr>
      <w:rFonts w:ascii="Times New Roman" w:hAnsi="Times New Roman"/>
      <w:kern w:val="1"/>
      <w:sz w:val="28"/>
      <w:szCs w:val="24"/>
      <w:lang w:eastAsia="zh-CN"/>
    </w:rPr>
  </w:style>
  <w:style w:type="paragraph" w:styleId="3">
    <w:name w:val="heading 3"/>
    <w:basedOn w:val="a"/>
    <w:next w:val="a"/>
    <w:link w:val="30"/>
    <w:qFormat/>
    <w:rsid w:val="0008147C"/>
    <w:pPr>
      <w:keepNext/>
      <w:tabs>
        <w:tab w:val="num" w:pos="1440"/>
      </w:tabs>
      <w:suppressAutoHyphens/>
      <w:spacing w:after="0" w:line="240" w:lineRule="auto"/>
      <w:ind w:left="1440" w:hanging="360"/>
      <w:jc w:val="center"/>
      <w:outlineLvl w:val="2"/>
    </w:pPr>
    <w:rPr>
      <w:rFonts w:ascii="Times New Roman" w:hAnsi="Times New Roman"/>
      <w:b/>
      <w:kern w:val="1"/>
      <w:sz w:val="32"/>
      <w:szCs w:val="24"/>
      <w:lang w:eastAsia="zh-CN"/>
    </w:rPr>
  </w:style>
  <w:style w:type="paragraph" w:styleId="4">
    <w:name w:val="heading 4"/>
    <w:basedOn w:val="a"/>
    <w:next w:val="a"/>
    <w:link w:val="40"/>
    <w:qFormat/>
    <w:rsid w:val="0008147C"/>
    <w:pPr>
      <w:keepNext/>
      <w:tabs>
        <w:tab w:val="num" w:pos="1800"/>
      </w:tabs>
      <w:suppressAutoHyphens/>
      <w:spacing w:after="0" w:line="240" w:lineRule="auto"/>
      <w:ind w:left="1800" w:hanging="360"/>
      <w:jc w:val="center"/>
      <w:outlineLvl w:val="3"/>
    </w:pPr>
    <w:rPr>
      <w:rFonts w:ascii="Times New Roman" w:hAnsi="Times New Roman"/>
      <w:b/>
      <w:kern w:val="1"/>
      <w:sz w:val="28"/>
      <w:szCs w:val="24"/>
      <w:lang w:eastAsia="zh-CN"/>
    </w:rPr>
  </w:style>
  <w:style w:type="paragraph" w:styleId="5">
    <w:name w:val="heading 5"/>
    <w:basedOn w:val="a"/>
    <w:next w:val="a"/>
    <w:link w:val="50"/>
    <w:qFormat/>
    <w:rsid w:val="0008147C"/>
    <w:pPr>
      <w:keepNext/>
      <w:tabs>
        <w:tab w:val="num" w:pos="2160"/>
      </w:tabs>
      <w:suppressAutoHyphens/>
      <w:spacing w:after="0" w:line="240" w:lineRule="auto"/>
      <w:ind w:firstLine="360"/>
      <w:jc w:val="center"/>
      <w:outlineLvl w:val="4"/>
    </w:pPr>
    <w:rPr>
      <w:rFonts w:ascii="Times New Roman" w:hAnsi="Times New Roman"/>
      <w:b/>
      <w:kern w:val="1"/>
      <w:sz w:val="28"/>
      <w:szCs w:val="24"/>
      <w:lang w:eastAsia="ja-JP"/>
    </w:rPr>
  </w:style>
  <w:style w:type="paragraph" w:styleId="6">
    <w:name w:val="heading 6"/>
    <w:basedOn w:val="a"/>
    <w:next w:val="a"/>
    <w:link w:val="60"/>
    <w:qFormat/>
    <w:rsid w:val="0008147C"/>
    <w:pPr>
      <w:keepNext/>
      <w:tabs>
        <w:tab w:val="num" w:pos="2520"/>
      </w:tabs>
      <w:suppressAutoHyphens/>
      <w:spacing w:after="0" w:line="240" w:lineRule="auto"/>
      <w:ind w:left="2520" w:hanging="360"/>
      <w:jc w:val="center"/>
      <w:outlineLvl w:val="5"/>
    </w:pPr>
    <w:rPr>
      <w:rFonts w:ascii="Times New Roman" w:hAnsi="Times New Roman"/>
      <w:b/>
      <w:kern w:val="1"/>
      <w:sz w:val="20"/>
      <w:szCs w:val="24"/>
      <w:lang w:eastAsia="zh-CN"/>
    </w:rPr>
  </w:style>
  <w:style w:type="paragraph" w:styleId="7">
    <w:name w:val="heading 7"/>
    <w:basedOn w:val="a"/>
    <w:next w:val="a"/>
    <w:link w:val="70"/>
    <w:qFormat/>
    <w:rsid w:val="0008147C"/>
    <w:pPr>
      <w:keepNext/>
      <w:tabs>
        <w:tab w:val="num" w:pos="2880"/>
      </w:tabs>
      <w:suppressAutoHyphens/>
      <w:spacing w:after="0" w:line="240" w:lineRule="auto"/>
      <w:ind w:left="2880" w:hanging="360"/>
      <w:jc w:val="both"/>
      <w:outlineLvl w:val="6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8">
    <w:name w:val="heading 8"/>
    <w:basedOn w:val="a"/>
    <w:next w:val="a"/>
    <w:link w:val="80"/>
    <w:qFormat/>
    <w:rsid w:val="0008147C"/>
    <w:pPr>
      <w:keepNext/>
      <w:tabs>
        <w:tab w:val="num" w:pos="3240"/>
      </w:tabs>
      <w:suppressAutoHyphens/>
      <w:spacing w:after="0" w:line="240" w:lineRule="auto"/>
      <w:ind w:left="720" w:hanging="720"/>
      <w:jc w:val="center"/>
      <w:outlineLvl w:val="7"/>
    </w:pPr>
    <w:rPr>
      <w:rFonts w:ascii="Times New Roman" w:hAnsi="Times New Roman"/>
      <w:b/>
      <w:kern w:val="1"/>
      <w:sz w:val="24"/>
      <w:szCs w:val="24"/>
      <w:lang w:eastAsia="zh-CN"/>
    </w:rPr>
  </w:style>
  <w:style w:type="paragraph" w:styleId="9">
    <w:name w:val="heading 9"/>
    <w:basedOn w:val="a"/>
    <w:next w:val="a"/>
    <w:link w:val="90"/>
    <w:qFormat/>
    <w:rsid w:val="0008147C"/>
    <w:pPr>
      <w:keepNext/>
      <w:tabs>
        <w:tab w:val="num" w:pos="3600"/>
      </w:tabs>
      <w:suppressAutoHyphens/>
      <w:spacing w:after="0" w:line="240" w:lineRule="auto"/>
      <w:ind w:left="3600" w:hanging="360"/>
      <w:jc w:val="center"/>
      <w:outlineLvl w:val="8"/>
    </w:pPr>
    <w:rPr>
      <w:rFonts w:ascii="Times New Roman" w:hAnsi="Times New Roman"/>
      <w:b/>
      <w:kern w:val="1"/>
      <w:sz w:val="24"/>
      <w:szCs w:val="24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8147C"/>
    <w:rPr>
      <w:rFonts w:ascii="Arial" w:eastAsia="SimSun" w:hAnsi="Arial" w:cs="Arial"/>
      <w:b/>
      <w:bCs/>
      <w:color w:val="000080"/>
      <w:kern w:val="2"/>
      <w:sz w:val="24"/>
      <w:szCs w:val="24"/>
      <w:lang w:eastAsia="hi-IN" w:bidi="hi-IN"/>
    </w:rPr>
  </w:style>
  <w:style w:type="paragraph" w:styleId="a0">
    <w:name w:val="Body Text"/>
    <w:basedOn w:val="a"/>
    <w:link w:val="a4"/>
    <w:unhideWhenUsed/>
    <w:rsid w:val="0008147C"/>
    <w:pPr>
      <w:spacing w:after="120"/>
    </w:pPr>
  </w:style>
  <w:style w:type="character" w:customStyle="1" w:styleId="a4">
    <w:name w:val="Основной текст Знак"/>
    <w:basedOn w:val="a1"/>
    <w:link w:val="a0"/>
    <w:rsid w:val="0008147C"/>
    <w:rPr>
      <w:rFonts w:ascii="Calibri" w:eastAsia="Times New Roman" w:hAnsi="Calibri" w:cs="Times New Roman"/>
      <w:lang w:eastAsia="ru-RU"/>
    </w:rPr>
  </w:style>
  <w:style w:type="paragraph" w:styleId="a5">
    <w:name w:val="No Spacing"/>
    <w:qFormat/>
    <w:rsid w:val="000814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1"/>
    <w:link w:val="2"/>
    <w:rsid w:val="0008147C"/>
    <w:rPr>
      <w:rFonts w:ascii="Times New Roman" w:eastAsia="Times New Roman" w:hAnsi="Times New Roman" w:cs="Times New Roman"/>
      <w:kern w:val="1"/>
      <w:sz w:val="28"/>
      <w:szCs w:val="24"/>
      <w:lang w:eastAsia="zh-CN"/>
    </w:rPr>
  </w:style>
  <w:style w:type="character" w:customStyle="1" w:styleId="30">
    <w:name w:val="Заголовок 3 Знак"/>
    <w:basedOn w:val="a1"/>
    <w:link w:val="3"/>
    <w:rsid w:val="0008147C"/>
    <w:rPr>
      <w:rFonts w:ascii="Times New Roman" w:eastAsia="Times New Roman" w:hAnsi="Times New Roman" w:cs="Times New Roman"/>
      <w:b/>
      <w:kern w:val="1"/>
      <w:sz w:val="32"/>
      <w:szCs w:val="24"/>
      <w:lang w:eastAsia="zh-CN"/>
    </w:rPr>
  </w:style>
  <w:style w:type="character" w:customStyle="1" w:styleId="40">
    <w:name w:val="Заголовок 4 Знак"/>
    <w:basedOn w:val="a1"/>
    <w:link w:val="4"/>
    <w:rsid w:val="0008147C"/>
    <w:rPr>
      <w:rFonts w:ascii="Times New Roman" w:eastAsia="Times New Roman" w:hAnsi="Times New Roman" w:cs="Times New Roman"/>
      <w:b/>
      <w:kern w:val="1"/>
      <w:sz w:val="28"/>
      <w:szCs w:val="24"/>
      <w:lang w:eastAsia="zh-CN"/>
    </w:rPr>
  </w:style>
  <w:style w:type="character" w:customStyle="1" w:styleId="50">
    <w:name w:val="Заголовок 5 Знак"/>
    <w:basedOn w:val="a1"/>
    <w:link w:val="5"/>
    <w:rsid w:val="0008147C"/>
    <w:rPr>
      <w:rFonts w:ascii="Times New Roman" w:eastAsia="Times New Roman" w:hAnsi="Times New Roman" w:cs="Times New Roman"/>
      <w:b/>
      <w:kern w:val="1"/>
      <w:sz w:val="28"/>
      <w:szCs w:val="24"/>
      <w:lang w:eastAsia="ja-JP"/>
    </w:rPr>
  </w:style>
  <w:style w:type="character" w:customStyle="1" w:styleId="60">
    <w:name w:val="Заголовок 6 Знак"/>
    <w:basedOn w:val="a1"/>
    <w:link w:val="6"/>
    <w:rsid w:val="0008147C"/>
    <w:rPr>
      <w:rFonts w:ascii="Times New Roman" w:eastAsia="Times New Roman" w:hAnsi="Times New Roman" w:cs="Times New Roman"/>
      <w:b/>
      <w:kern w:val="1"/>
      <w:sz w:val="20"/>
      <w:szCs w:val="24"/>
      <w:lang w:eastAsia="zh-CN"/>
    </w:rPr>
  </w:style>
  <w:style w:type="character" w:customStyle="1" w:styleId="70">
    <w:name w:val="Заголовок 7 Знак"/>
    <w:basedOn w:val="a1"/>
    <w:link w:val="7"/>
    <w:rsid w:val="0008147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80">
    <w:name w:val="Заголовок 8 Знак"/>
    <w:basedOn w:val="a1"/>
    <w:link w:val="8"/>
    <w:rsid w:val="0008147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character" w:customStyle="1" w:styleId="90">
    <w:name w:val="Заголовок 9 Знак"/>
    <w:basedOn w:val="a1"/>
    <w:link w:val="9"/>
    <w:rsid w:val="0008147C"/>
    <w:rPr>
      <w:rFonts w:ascii="Times New Roman" w:eastAsia="Times New Roman" w:hAnsi="Times New Roman" w:cs="Times New Roman"/>
      <w:b/>
      <w:kern w:val="1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unhideWhenUsed/>
    <w:rsid w:val="00081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814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08147C"/>
    <w:pPr>
      <w:suppressAutoHyphens/>
      <w:spacing w:after="0" w:line="360" w:lineRule="auto"/>
      <w:ind w:firstLine="720"/>
      <w:jc w:val="both"/>
    </w:pPr>
    <w:rPr>
      <w:rFonts w:ascii="Times New Roman" w:hAnsi="Times New Roman"/>
      <w:kern w:val="1"/>
      <w:sz w:val="28"/>
      <w:szCs w:val="24"/>
      <w:lang w:eastAsia="zh-CN"/>
    </w:rPr>
  </w:style>
  <w:style w:type="character" w:customStyle="1" w:styleId="fontstyle01">
    <w:name w:val="fontstyle01"/>
    <w:rsid w:val="0008147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Normal">
    <w:name w:val="ConsPlusNormal"/>
    <w:link w:val="ConsPlusNormal0"/>
    <w:rsid w:val="0008147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HTML">
    <w:name w:val="HTML Preformatted"/>
    <w:basedOn w:val="a"/>
    <w:link w:val="HTML0"/>
    <w:unhideWhenUsed/>
    <w:rsid w:val="000814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1"/>
    <w:link w:val="HTML"/>
    <w:rsid w:val="0008147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8">
    <w:name w:val="List Paragraph"/>
    <w:basedOn w:val="a"/>
    <w:link w:val="a9"/>
    <w:uiPriority w:val="34"/>
    <w:qFormat/>
    <w:rsid w:val="0008147C"/>
    <w:pPr>
      <w:ind w:left="720"/>
      <w:contextualSpacing/>
    </w:pPr>
  </w:style>
  <w:style w:type="paragraph" w:styleId="aa">
    <w:name w:val="header"/>
    <w:basedOn w:val="a"/>
    <w:link w:val="ab"/>
    <w:rsid w:val="0008147C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b">
    <w:name w:val="Верхний колонтитул Знак"/>
    <w:basedOn w:val="a1"/>
    <w:link w:val="aa"/>
    <w:rsid w:val="0008147C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21">
    <w:name w:val="Основной текст с отступом 21"/>
    <w:basedOn w:val="a"/>
    <w:rsid w:val="0008147C"/>
    <w:pPr>
      <w:suppressAutoHyphens/>
      <w:spacing w:after="120" w:line="480" w:lineRule="auto"/>
      <w:ind w:left="283"/>
    </w:pPr>
    <w:rPr>
      <w:rFonts w:ascii="Times New Roman" w:hAnsi="Times New Roman"/>
      <w:kern w:val="1"/>
      <w:sz w:val="24"/>
      <w:szCs w:val="24"/>
      <w:lang w:eastAsia="zh-CN"/>
    </w:rPr>
  </w:style>
  <w:style w:type="paragraph" w:styleId="ac">
    <w:name w:val="Body Text Indent"/>
    <w:basedOn w:val="a"/>
    <w:link w:val="ad"/>
    <w:uiPriority w:val="99"/>
    <w:rsid w:val="0008147C"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character" w:customStyle="1" w:styleId="ad">
    <w:name w:val="Основной текст с отступом Знак"/>
    <w:basedOn w:val="a1"/>
    <w:link w:val="ac"/>
    <w:uiPriority w:val="99"/>
    <w:rsid w:val="0008147C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e">
    <w:name w:val="footer"/>
    <w:basedOn w:val="a"/>
    <w:link w:val="af"/>
    <w:rsid w:val="0008147C"/>
    <w:pPr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character" w:customStyle="1" w:styleId="af">
    <w:name w:val="Нижний колонтитул Знак"/>
    <w:basedOn w:val="a1"/>
    <w:link w:val="ae"/>
    <w:rsid w:val="0008147C"/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customStyle="1" w:styleId="ConsPlusCell">
    <w:name w:val="ConsPlusCell"/>
    <w:rsid w:val="0008147C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0">
    <w:name w:val="Основной текст 31"/>
    <w:basedOn w:val="a"/>
    <w:rsid w:val="0008147C"/>
    <w:pPr>
      <w:suppressAutoHyphens/>
      <w:spacing w:after="120" w:line="240" w:lineRule="auto"/>
    </w:pPr>
    <w:rPr>
      <w:rFonts w:ascii="Times New Roman" w:hAnsi="Times New Roman"/>
      <w:kern w:val="1"/>
      <w:sz w:val="16"/>
      <w:szCs w:val="24"/>
      <w:lang w:eastAsia="zh-CN"/>
    </w:rPr>
  </w:style>
  <w:style w:type="paragraph" w:customStyle="1" w:styleId="11">
    <w:name w:val="Основной текст1"/>
    <w:basedOn w:val="a"/>
    <w:link w:val="af0"/>
    <w:rsid w:val="0008147C"/>
    <w:pPr>
      <w:shd w:val="clear" w:color="auto" w:fill="FFFFFF"/>
      <w:suppressAutoHyphens/>
      <w:spacing w:after="240" w:line="240" w:lineRule="atLeast"/>
    </w:pPr>
    <w:rPr>
      <w:rFonts w:ascii="Times New Roman" w:eastAsia="Calibri" w:hAnsi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12">
    <w:name w:val="Текст примечания1"/>
    <w:basedOn w:val="a"/>
    <w:rsid w:val="0008147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styleId="af1">
    <w:name w:val="annotation text"/>
    <w:basedOn w:val="a"/>
    <w:link w:val="af2"/>
    <w:rsid w:val="0008147C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zh-CN"/>
    </w:rPr>
  </w:style>
  <w:style w:type="character" w:customStyle="1" w:styleId="af2">
    <w:name w:val="Текст примечания Знак"/>
    <w:basedOn w:val="a1"/>
    <w:link w:val="af1"/>
    <w:rsid w:val="0008147C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3">
    <w:name w:val="annotation subject"/>
    <w:basedOn w:val="12"/>
    <w:next w:val="12"/>
    <w:link w:val="af4"/>
    <w:rsid w:val="0008147C"/>
    <w:rPr>
      <w:b/>
      <w:bCs/>
    </w:rPr>
  </w:style>
  <w:style w:type="character" w:customStyle="1" w:styleId="af4">
    <w:name w:val="Тема примечания Знак"/>
    <w:basedOn w:val="af2"/>
    <w:link w:val="af3"/>
    <w:rsid w:val="0008147C"/>
    <w:rPr>
      <w:rFonts w:ascii="Times New Roman" w:eastAsia="Times New Roman" w:hAnsi="Times New Roman" w:cs="Times New Roman"/>
      <w:b/>
      <w:bCs/>
      <w:kern w:val="1"/>
      <w:sz w:val="20"/>
      <w:szCs w:val="20"/>
      <w:lang w:eastAsia="zh-CN"/>
    </w:rPr>
  </w:style>
  <w:style w:type="character" w:customStyle="1" w:styleId="WW8Num3z0">
    <w:name w:val="WW8Num3z0"/>
    <w:rsid w:val="0008147C"/>
    <w:rPr>
      <w:rFonts w:ascii="Symbol" w:hAnsi="Symbol" w:cs="Symbol"/>
    </w:rPr>
  </w:style>
  <w:style w:type="character" w:customStyle="1" w:styleId="WW8Num4z0">
    <w:name w:val="WW8Num4z0"/>
    <w:rsid w:val="0008147C"/>
    <w:rPr>
      <w:rFonts w:ascii="OpenSymbol" w:hAnsi="OpenSymbol" w:cs="OpenSymbol"/>
    </w:rPr>
  </w:style>
  <w:style w:type="character" w:customStyle="1" w:styleId="WW8Num5z0">
    <w:name w:val="WW8Num5z0"/>
    <w:rsid w:val="0008147C"/>
    <w:rPr>
      <w:rFonts w:ascii="Symbol" w:hAnsi="Symbol" w:cs="Symbol"/>
    </w:rPr>
  </w:style>
  <w:style w:type="character" w:customStyle="1" w:styleId="WW8Num6z0">
    <w:name w:val="WW8Num6z0"/>
    <w:rsid w:val="0008147C"/>
    <w:rPr>
      <w:rFonts w:ascii="Symbol" w:hAnsi="Symbol" w:cs="Symbol"/>
    </w:rPr>
  </w:style>
  <w:style w:type="character" w:customStyle="1" w:styleId="32">
    <w:name w:val="Основной шрифт абзаца3"/>
    <w:rsid w:val="0008147C"/>
  </w:style>
  <w:style w:type="character" w:customStyle="1" w:styleId="WW8Num2z0">
    <w:name w:val="WW8Num2z0"/>
    <w:rsid w:val="0008147C"/>
    <w:rPr>
      <w:rFonts w:ascii="Symbol" w:hAnsi="Symbol" w:cs="Symbol"/>
    </w:rPr>
  </w:style>
  <w:style w:type="character" w:customStyle="1" w:styleId="WW8Num7z0">
    <w:name w:val="WW8Num7z0"/>
    <w:rsid w:val="0008147C"/>
    <w:rPr>
      <w:rFonts w:ascii="Symbol" w:hAnsi="Symbol" w:cs="Symbol"/>
    </w:rPr>
  </w:style>
  <w:style w:type="character" w:customStyle="1" w:styleId="WW8Num8z0">
    <w:name w:val="WW8Num8z0"/>
    <w:rsid w:val="0008147C"/>
    <w:rPr>
      <w:rFonts w:ascii="Symbol" w:hAnsi="Symbol" w:cs="Symbol"/>
    </w:rPr>
  </w:style>
  <w:style w:type="character" w:customStyle="1" w:styleId="Absatz-Standardschriftart">
    <w:name w:val="Absatz-Standardschriftart"/>
    <w:rsid w:val="0008147C"/>
  </w:style>
  <w:style w:type="character" w:customStyle="1" w:styleId="WW-Absatz-Standardschriftart">
    <w:name w:val="WW-Absatz-Standardschriftart"/>
    <w:rsid w:val="0008147C"/>
  </w:style>
  <w:style w:type="character" w:customStyle="1" w:styleId="WW-Absatz-Standardschriftart1">
    <w:name w:val="WW-Absatz-Standardschriftart1"/>
    <w:rsid w:val="0008147C"/>
  </w:style>
  <w:style w:type="character" w:customStyle="1" w:styleId="WW-Absatz-Standardschriftart11">
    <w:name w:val="WW-Absatz-Standardschriftart11"/>
    <w:rsid w:val="0008147C"/>
  </w:style>
  <w:style w:type="character" w:customStyle="1" w:styleId="WW-Absatz-Standardschriftart111">
    <w:name w:val="WW-Absatz-Standardschriftart111"/>
    <w:rsid w:val="0008147C"/>
  </w:style>
  <w:style w:type="character" w:customStyle="1" w:styleId="WW-Absatz-Standardschriftart1111">
    <w:name w:val="WW-Absatz-Standardschriftart1111"/>
    <w:rsid w:val="0008147C"/>
  </w:style>
  <w:style w:type="character" w:customStyle="1" w:styleId="WW-Absatz-Standardschriftart11111">
    <w:name w:val="WW-Absatz-Standardschriftart11111"/>
    <w:rsid w:val="0008147C"/>
  </w:style>
  <w:style w:type="character" w:customStyle="1" w:styleId="22">
    <w:name w:val="Основной шрифт абзаца2"/>
    <w:rsid w:val="0008147C"/>
  </w:style>
  <w:style w:type="character" w:customStyle="1" w:styleId="WW-Absatz-Standardschriftart111111">
    <w:name w:val="WW-Absatz-Standardschriftart111111"/>
    <w:rsid w:val="0008147C"/>
  </w:style>
  <w:style w:type="character" w:customStyle="1" w:styleId="WW-Absatz-Standardschriftart1111111">
    <w:name w:val="WW-Absatz-Standardschriftart1111111"/>
    <w:rsid w:val="0008147C"/>
  </w:style>
  <w:style w:type="character" w:customStyle="1" w:styleId="WW-Absatz-Standardschriftart11111111">
    <w:name w:val="WW-Absatz-Standardschriftart11111111"/>
    <w:rsid w:val="0008147C"/>
  </w:style>
  <w:style w:type="character" w:customStyle="1" w:styleId="WW-Absatz-Standardschriftart111111111">
    <w:name w:val="WW-Absatz-Standardschriftart111111111"/>
    <w:rsid w:val="0008147C"/>
  </w:style>
  <w:style w:type="character" w:customStyle="1" w:styleId="WW-Absatz-Standardschriftart1111111111">
    <w:name w:val="WW-Absatz-Standardschriftart1111111111"/>
    <w:rsid w:val="0008147C"/>
  </w:style>
  <w:style w:type="character" w:customStyle="1" w:styleId="WW-Absatz-Standardschriftart11111111111">
    <w:name w:val="WW-Absatz-Standardschriftart11111111111"/>
    <w:rsid w:val="0008147C"/>
  </w:style>
  <w:style w:type="character" w:customStyle="1" w:styleId="WW-Absatz-Standardschriftart111111111111">
    <w:name w:val="WW-Absatz-Standardschriftart111111111111"/>
    <w:rsid w:val="0008147C"/>
  </w:style>
  <w:style w:type="character" w:customStyle="1" w:styleId="WW-Absatz-Standardschriftart1111111111111">
    <w:name w:val="WW-Absatz-Standardschriftart1111111111111"/>
    <w:rsid w:val="0008147C"/>
  </w:style>
  <w:style w:type="character" w:customStyle="1" w:styleId="WW8Num10z0">
    <w:name w:val="WW8Num10z0"/>
    <w:rsid w:val="0008147C"/>
    <w:rPr>
      <w:rFonts w:ascii="Symbol" w:hAnsi="Symbol" w:cs="Symbol"/>
    </w:rPr>
  </w:style>
  <w:style w:type="character" w:customStyle="1" w:styleId="13">
    <w:name w:val="Основной шрифт абзаца1"/>
    <w:rsid w:val="0008147C"/>
  </w:style>
  <w:style w:type="character" w:styleId="af5">
    <w:name w:val="line number"/>
    <w:basedOn w:val="13"/>
    <w:rsid w:val="0008147C"/>
  </w:style>
  <w:style w:type="character" w:styleId="af6">
    <w:name w:val="page number"/>
    <w:basedOn w:val="13"/>
    <w:rsid w:val="0008147C"/>
  </w:style>
  <w:style w:type="character" w:customStyle="1" w:styleId="14">
    <w:name w:val="Знак примечания1"/>
    <w:rsid w:val="0008147C"/>
    <w:rPr>
      <w:sz w:val="16"/>
      <w:szCs w:val="16"/>
    </w:rPr>
  </w:style>
  <w:style w:type="character" w:customStyle="1" w:styleId="af7">
    <w:name w:val="Знак Знак"/>
    <w:rsid w:val="0008147C"/>
    <w:rPr>
      <w:sz w:val="28"/>
      <w:szCs w:val="24"/>
      <w:lang w:val="ru-RU" w:bidi="ar-SA"/>
    </w:rPr>
  </w:style>
  <w:style w:type="character" w:styleId="af8">
    <w:name w:val="Hyperlink"/>
    <w:rsid w:val="0008147C"/>
    <w:rPr>
      <w:color w:val="000080"/>
      <w:u w:val="single"/>
    </w:rPr>
  </w:style>
  <w:style w:type="character" w:customStyle="1" w:styleId="af9">
    <w:name w:val="Маркеры списка"/>
    <w:rsid w:val="0008147C"/>
    <w:rPr>
      <w:rFonts w:ascii="OpenSymbol" w:eastAsia="OpenSymbol" w:hAnsi="OpenSymbol" w:cs="OpenSymbol"/>
    </w:rPr>
  </w:style>
  <w:style w:type="character" w:customStyle="1" w:styleId="afa">
    <w:name w:val="Символ нумерации"/>
    <w:rsid w:val="0008147C"/>
  </w:style>
  <w:style w:type="character" w:styleId="afb">
    <w:name w:val="FollowedHyperlink"/>
    <w:rsid w:val="0008147C"/>
    <w:rPr>
      <w:color w:val="800080"/>
      <w:u w:val="single"/>
    </w:rPr>
  </w:style>
  <w:style w:type="paragraph" w:customStyle="1" w:styleId="15">
    <w:name w:val="Заголовок1"/>
    <w:basedOn w:val="a"/>
    <w:next w:val="a0"/>
    <w:rsid w:val="0008147C"/>
    <w:pPr>
      <w:keepNext/>
      <w:suppressAutoHyphens/>
      <w:spacing w:before="240" w:after="120" w:line="240" w:lineRule="auto"/>
    </w:pPr>
    <w:rPr>
      <w:rFonts w:ascii="Arial" w:eastAsia="Microsoft YaHei" w:hAnsi="Arial" w:cs="Mangal"/>
      <w:kern w:val="1"/>
      <w:sz w:val="28"/>
      <w:szCs w:val="28"/>
      <w:lang w:eastAsia="zh-CN"/>
    </w:rPr>
  </w:style>
  <w:style w:type="paragraph" w:styleId="afc">
    <w:name w:val="List"/>
    <w:basedOn w:val="Textbody"/>
    <w:rsid w:val="0008147C"/>
  </w:style>
  <w:style w:type="paragraph" w:customStyle="1" w:styleId="Textbody">
    <w:name w:val="Text body"/>
    <w:basedOn w:val="Standard"/>
    <w:rsid w:val="0008147C"/>
    <w:pPr>
      <w:spacing w:after="120"/>
    </w:pPr>
  </w:style>
  <w:style w:type="paragraph" w:customStyle="1" w:styleId="Standard">
    <w:name w:val="Standard"/>
    <w:rsid w:val="0008147C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ja-JP" w:bidi="fa-IR"/>
    </w:rPr>
  </w:style>
  <w:style w:type="paragraph" w:styleId="afd">
    <w:name w:val="caption"/>
    <w:basedOn w:val="a"/>
    <w:qFormat/>
    <w:rsid w:val="0008147C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ja-JP" w:bidi="fa-IR"/>
    </w:rPr>
  </w:style>
  <w:style w:type="paragraph" w:customStyle="1" w:styleId="33">
    <w:name w:val="Указатель3"/>
    <w:basedOn w:val="a"/>
    <w:rsid w:val="0008147C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08147C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 объекта1"/>
    <w:basedOn w:val="Standard"/>
    <w:rsid w:val="0008147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8147C"/>
    <w:pPr>
      <w:suppressLineNumbers/>
    </w:pPr>
  </w:style>
  <w:style w:type="paragraph" w:customStyle="1" w:styleId="23">
    <w:name w:val="Название объекта2"/>
    <w:basedOn w:val="a"/>
    <w:rsid w:val="0008147C"/>
    <w:pPr>
      <w:suppressLineNumbers/>
      <w:suppressAutoHyphens/>
      <w:spacing w:before="120" w:after="120" w:line="240" w:lineRule="auto"/>
    </w:pPr>
    <w:rPr>
      <w:rFonts w:ascii="Times New Roman" w:hAnsi="Times New Roman" w:cs="Mangal"/>
      <w:i/>
      <w:iCs/>
      <w:kern w:val="1"/>
      <w:sz w:val="24"/>
      <w:szCs w:val="24"/>
      <w:lang w:eastAsia="zh-CN"/>
    </w:rPr>
  </w:style>
  <w:style w:type="paragraph" w:customStyle="1" w:styleId="24">
    <w:name w:val="Указатель2"/>
    <w:basedOn w:val="a"/>
    <w:rsid w:val="0008147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17">
    <w:name w:val="Указатель1"/>
    <w:basedOn w:val="a"/>
    <w:rsid w:val="0008147C"/>
    <w:pPr>
      <w:suppressLineNumbers/>
      <w:suppressAutoHyphens/>
      <w:spacing w:after="0" w:line="240" w:lineRule="auto"/>
    </w:pPr>
    <w:rPr>
      <w:rFonts w:ascii="Times New Roman" w:hAnsi="Times New Roman" w:cs="Mangal"/>
      <w:kern w:val="1"/>
      <w:sz w:val="24"/>
      <w:szCs w:val="24"/>
      <w:lang w:eastAsia="zh-CN"/>
    </w:rPr>
  </w:style>
  <w:style w:type="paragraph" w:customStyle="1" w:styleId="25">
    <w:name w:val="Текст примечания2"/>
    <w:basedOn w:val="a"/>
    <w:rsid w:val="0008147C"/>
    <w:pPr>
      <w:suppressAutoHyphens/>
      <w:spacing w:after="0" w:line="240" w:lineRule="auto"/>
    </w:pPr>
    <w:rPr>
      <w:rFonts w:ascii="Times New Roman" w:hAnsi="Times New Roman"/>
      <w:kern w:val="1"/>
      <w:sz w:val="20"/>
      <w:szCs w:val="20"/>
      <w:lang w:eastAsia="zh-CN"/>
    </w:rPr>
  </w:style>
  <w:style w:type="paragraph" w:customStyle="1" w:styleId="210">
    <w:name w:val="Основной текст 21"/>
    <w:basedOn w:val="a"/>
    <w:rsid w:val="0008147C"/>
    <w:pPr>
      <w:suppressAutoHyphens/>
      <w:spacing w:after="0" w:line="360" w:lineRule="auto"/>
    </w:pPr>
    <w:rPr>
      <w:rFonts w:ascii="Times New Roman" w:hAnsi="Times New Roman"/>
      <w:kern w:val="1"/>
      <w:sz w:val="28"/>
      <w:szCs w:val="24"/>
      <w:lang w:eastAsia="zh-CN"/>
    </w:rPr>
  </w:style>
  <w:style w:type="paragraph" w:styleId="26">
    <w:name w:val="List Bullet 2"/>
    <w:basedOn w:val="a"/>
    <w:rsid w:val="0008147C"/>
    <w:pPr>
      <w:suppressAutoHyphens/>
      <w:spacing w:after="0" w:line="240" w:lineRule="auto"/>
      <w:ind w:left="643" w:hanging="360"/>
    </w:pPr>
    <w:rPr>
      <w:rFonts w:ascii="Times New Roman" w:hAnsi="Times New Roman"/>
      <w:kern w:val="1"/>
      <w:sz w:val="20"/>
      <w:szCs w:val="24"/>
      <w:lang w:eastAsia="zh-CN"/>
    </w:rPr>
  </w:style>
  <w:style w:type="paragraph" w:customStyle="1" w:styleId="ConsPlusNonformat">
    <w:name w:val="ConsPlusNonformat"/>
    <w:uiPriority w:val="99"/>
    <w:rsid w:val="0008147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e">
    <w:name w:val="Normal (Web)"/>
    <w:aliases w:val="Обычный (веб) Знак"/>
    <w:basedOn w:val="a"/>
    <w:uiPriority w:val="99"/>
    <w:qFormat/>
    <w:rsid w:val="0008147C"/>
    <w:pPr>
      <w:suppressAutoHyphens/>
      <w:spacing w:before="100" w:after="10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">
    <w:name w:val="Содержимое таблицы"/>
    <w:basedOn w:val="a"/>
    <w:rsid w:val="0008147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0">
    <w:name w:val="Заголовок таблицы"/>
    <w:basedOn w:val="aff"/>
    <w:rsid w:val="0008147C"/>
    <w:pPr>
      <w:jc w:val="center"/>
    </w:pPr>
    <w:rPr>
      <w:b/>
      <w:bCs/>
    </w:rPr>
  </w:style>
  <w:style w:type="paragraph" w:customStyle="1" w:styleId="aff1">
    <w:name w:val="Содержимое врезки"/>
    <w:basedOn w:val="a0"/>
    <w:rsid w:val="0008147C"/>
    <w:pPr>
      <w:suppressAutoHyphens/>
      <w:spacing w:after="0" w:line="240" w:lineRule="auto"/>
      <w:jc w:val="center"/>
    </w:pPr>
    <w:rPr>
      <w:rFonts w:ascii="Arial Black" w:hAnsi="Arial Black" w:cs="Arial Black"/>
      <w:b/>
      <w:kern w:val="1"/>
      <w:sz w:val="40"/>
      <w:szCs w:val="24"/>
      <w:lang w:eastAsia="zh-CN"/>
    </w:rPr>
  </w:style>
  <w:style w:type="paragraph" w:customStyle="1" w:styleId="aff2">
    <w:name w:val="Верхний колонтитул слева"/>
    <w:basedOn w:val="a"/>
    <w:rsid w:val="0008147C"/>
    <w:pPr>
      <w:suppressLineNumbers/>
      <w:suppressAutoHyphens/>
      <w:spacing w:after="0" w:line="240" w:lineRule="auto"/>
    </w:pPr>
    <w:rPr>
      <w:rFonts w:ascii="Times New Roman" w:hAnsi="Times New Roman"/>
      <w:kern w:val="1"/>
      <w:sz w:val="24"/>
      <w:szCs w:val="24"/>
      <w:lang w:eastAsia="zh-CN"/>
    </w:rPr>
  </w:style>
  <w:style w:type="paragraph" w:customStyle="1" w:styleId="aff3">
    <w:name w:val="Нормальный (таблица)"/>
    <w:basedOn w:val="a"/>
    <w:next w:val="a"/>
    <w:uiPriority w:val="99"/>
    <w:rsid w:val="0008147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pple-converted-space">
    <w:name w:val="apple-converted-space"/>
    <w:rsid w:val="0008147C"/>
  </w:style>
  <w:style w:type="character" w:customStyle="1" w:styleId="a9">
    <w:name w:val="Абзац списка Знак"/>
    <w:link w:val="a8"/>
    <w:uiPriority w:val="34"/>
    <w:locked/>
    <w:rsid w:val="0008147C"/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11"/>
    <w:rsid w:val="0008147C"/>
    <w:rPr>
      <w:rFonts w:ascii="Times New Roman" w:eastAsia="Calibri" w:hAnsi="Times New Roman" w:cs="Times New Roman"/>
      <w:kern w:val="1"/>
      <w:sz w:val="27"/>
      <w:szCs w:val="20"/>
      <w:shd w:val="clear" w:color="auto" w:fill="FFFFFF"/>
      <w:lang w:val="de-DE" w:eastAsia="zh-CN"/>
    </w:rPr>
  </w:style>
  <w:style w:type="paragraph" w:customStyle="1" w:styleId="Style19">
    <w:name w:val="Style19"/>
    <w:basedOn w:val="a"/>
    <w:rsid w:val="0008147C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08147C"/>
    <w:pPr>
      <w:widowControl w:val="0"/>
      <w:autoSpaceDE w:val="0"/>
      <w:autoSpaceDN w:val="0"/>
      <w:adjustRightInd w:val="0"/>
      <w:spacing w:after="0" w:line="215" w:lineRule="exact"/>
      <w:ind w:firstLine="355"/>
      <w:jc w:val="both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a"/>
    <w:rsid w:val="0008147C"/>
    <w:pPr>
      <w:widowControl w:val="0"/>
      <w:autoSpaceDE w:val="0"/>
      <w:autoSpaceDN w:val="0"/>
      <w:adjustRightInd w:val="0"/>
      <w:spacing w:after="0" w:line="319" w:lineRule="exact"/>
    </w:pPr>
    <w:rPr>
      <w:rFonts w:ascii="Times New Roman" w:hAnsi="Times New Roman"/>
      <w:sz w:val="24"/>
      <w:szCs w:val="24"/>
    </w:rPr>
  </w:style>
  <w:style w:type="character" w:customStyle="1" w:styleId="FontStyle25">
    <w:name w:val="Font Style25"/>
    <w:rsid w:val="0008147C"/>
    <w:rPr>
      <w:rFonts w:ascii="Times New Roman" w:hAnsi="Times New Roman" w:cs="Times New Roman" w:hint="default"/>
      <w:spacing w:val="-20"/>
      <w:sz w:val="16"/>
      <w:szCs w:val="16"/>
    </w:rPr>
  </w:style>
  <w:style w:type="paragraph" w:customStyle="1" w:styleId="Style2">
    <w:name w:val="Style2"/>
    <w:basedOn w:val="a"/>
    <w:rsid w:val="000814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08147C"/>
    <w:pPr>
      <w:widowControl w:val="0"/>
      <w:autoSpaceDE w:val="0"/>
      <w:autoSpaceDN w:val="0"/>
      <w:adjustRightInd w:val="0"/>
      <w:spacing w:after="0" w:line="230" w:lineRule="exact"/>
    </w:pPr>
    <w:rPr>
      <w:rFonts w:ascii="Arial" w:hAnsi="Arial" w:cs="Arial"/>
      <w:sz w:val="24"/>
      <w:szCs w:val="24"/>
    </w:rPr>
  </w:style>
  <w:style w:type="paragraph" w:customStyle="1" w:styleId="Style17">
    <w:name w:val="Style17"/>
    <w:basedOn w:val="a"/>
    <w:rsid w:val="0008147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Style20">
    <w:name w:val="Style20"/>
    <w:basedOn w:val="a"/>
    <w:rsid w:val="0008147C"/>
    <w:pPr>
      <w:widowControl w:val="0"/>
      <w:autoSpaceDE w:val="0"/>
      <w:autoSpaceDN w:val="0"/>
      <w:adjustRightInd w:val="0"/>
      <w:spacing w:after="0" w:line="552" w:lineRule="exact"/>
      <w:ind w:firstLine="3230"/>
    </w:pPr>
    <w:rPr>
      <w:rFonts w:ascii="Arial" w:hAnsi="Arial" w:cs="Arial"/>
      <w:sz w:val="24"/>
      <w:szCs w:val="24"/>
    </w:rPr>
  </w:style>
  <w:style w:type="character" w:customStyle="1" w:styleId="FontStyle26">
    <w:name w:val="Font Style26"/>
    <w:rsid w:val="0008147C"/>
    <w:rPr>
      <w:rFonts w:ascii="Arial" w:hAnsi="Arial" w:cs="Arial"/>
      <w:b/>
      <w:bCs/>
      <w:sz w:val="22"/>
      <w:szCs w:val="22"/>
    </w:rPr>
  </w:style>
  <w:style w:type="character" w:customStyle="1" w:styleId="FontStyle27">
    <w:name w:val="Font Style27"/>
    <w:rsid w:val="0008147C"/>
    <w:rPr>
      <w:rFonts w:ascii="Arial" w:hAnsi="Arial" w:cs="Arial"/>
      <w:sz w:val="22"/>
      <w:szCs w:val="22"/>
    </w:rPr>
  </w:style>
  <w:style w:type="character" w:customStyle="1" w:styleId="FontStyle28">
    <w:name w:val="Font Style28"/>
    <w:rsid w:val="0008147C"/>
    <w:rPr>
      <w:rFonts w:ascii="Arial" w:hAnsi="Arial" w:cs="Arial"/>
      <w:sz w:val="18"/>
      <w:szCs w:val="18"/>
    </w:rPr>
  </w:style>
  <w:style w:type="character" w:customStyle="1" w:styleId="ConsPlusNormal0">
    <w:name w:val="ConsPlusNormal Знак"/>
    <w:link w:val="ConsPlusNormal"/>
    <w:locked/>
    <w:rsid w:val="0008147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Normal1">
    <w:name w:val="Normal1"/>
    <w:rsid w:val="0008147C"/>
    <w:pPr>
      <w:widowControl w:val="0"/>
      <w:suppressAutoHyphens/>
      <w:autoSpaceDE w:val="0"/>
      <w:spacing w:after="0"/>
      <w:jc w:val="both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pple-style-span">
    <w:name w:val="apple-style-span"/>
    <w:rsid w:val="0008147C"/>
  </w:style>
  <w:style w:type="character" w:customStyle="1" w:styleId="time">
    <w:name w:val="time"/>
    <w:rsid w:val="0008147C"/>
  </w:style>
  <w:style w:type="table" w:styleId="aff4">
    <w:name w:val="Table Grid"/>
    <w:basedOn w:val="a2"/>
    <w:uiPriority w:val="59"/>
    <w:rsid w:val="0008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5">
    <w:name w:val="Title"/>
    <w:basedOn w:val="a"/>
    <w:link w:val="aff6"/>
    <w:qFormat/>
    <w:rsid w:val="0008147C"/>
    <w:pPr>
      <w:suppressLineNumbers/>
      <w:suppressAutoHyphens/>
      <w:spacing w:before="120" w:after="120" w:line="240" w:lineRule="auto"/>
    </w:pPr>
    <w:rPr>
      <w:rFonts w:ascii="Arial" w:hAnsi="Arial" w:cs="Tahoma"/>
      <w:i/>
      <w:iCs/>
      <w:sz w:val="20"/>
      <w:szCs w:val="24"/>
      <w:lang w:eastAsia="ar-SA"/>
    </w:rPr>
  </w:style>
  <w:style w:type="character" w:customStyle="1" w:styleId="aff6">
    <w:name w:val="Заголовок Знак"/>
    <w:basedOn w:val="a1"/>
    <w:link w:val="aff5"/>
    <w:rsid w:val="0008147C"/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styleId="aff7">
    <w:name w:val="Subtitle"/>
    <w:basedOn w:val="a"/>
    <w:link w:val="aff8"/>
    <w:qFormat/>
    <w:rsid w:val="0008147C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bCs/>
      <w:color w:val="000000"/>
      <w:szCs w:val="25"/>
    </w:rPr>
  </w:style>
  <w:style w:type="character" w:customStyle="1" w:styleId="aff8">
    <w:name w:val="Подзаголовок Знак"/>
    <w:basedOn w:val="a1"/>
    <w:link w:val="aff7"/>
    <w:rsid w:val="0008147C"/>
    <w:rPr>
      <w:rFonts w:ascii="Times New Roman" w:eastAsia="Times New Roman" w:hAnsi="Times New Roman" w:cs="Times New Roman"/>
      <w:b/>
      <w:bCs/>
      <w:color w:val="000000"/>
      <w:szCs w:val="25"/>
      <w:shd w:val="clear" w:color="auto" w:fill="FFFFFF"/>
      <w:lang w:eastAsia="ru-RU"/>
    </w:rPr>
  </w:style>
  <w:style w:type="paragraph" w:styleId="27">
    <w:name w:val="Body Text Indent 2"/>
    <w:basedOn w:val="a"/>
    <w:link w:val="28"/>
    <w:unhideWhenUsed/>
    <w:rsid w:val="0008147C"/>
    <w:pPr>
      <w:spacing w:after="120" w:line="480" w:lineRule="auto"/>
      <w:ind w:left="283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28">
    <w:name w:val="Основной текст с отступом 2 Знак"/>
    <w:basedOn w:val="a1"/>
    <w:link w:val="27"/>
    <w:rsid w:val="0008147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Normal">
    <w:name w:val="ConsNormal"/>
    <w:link w:val="ConsNormal0"/>
    <w:rsid w:val="0008147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Normal0">
    <w:name w:val="ConsNormal Знак"/>
    <w:link w:val="ConsNormal"/>
    <w:rsid w:val="0008147C"/>
    <w:rPr>
      <w:rFonts w:ascii="Arial" w:eastAsia="Times New Roman" w:hAnsi="Arial" w:cs="Times New Roman"/>
      <w:lang w:eastAsia="ru-RU"/>
    </w:rPr>
  </w:style>
  <w:style w:type="character" w:styleId="aff9">
    <w:name w:val="Book Title"/>
    <w:uiPriority w:val="33"/>
    <w:qFormat/>
    <w:rsid w:val="0008147C"/>
    <w:rPr>
      <w:b/>
      <w:bCs/>
      <w:smallCaps/>
      <w:spacing w:val="5"/>
    </w:rPr>
  </w:style>
  <w:style w:type="character" w:customStyle="1" w:styleId="pre">
    <w:name w:val="pre"/>
    <w:rsid w:val="0008147C"/>
  </w:style>
  <w:style w:type="paragraph" w:customStyle="1" w:styleId="affa">
    <w:name w:val="Знак"/>
    <w:basedOn w:val="a"/>
    <w:rsid w:val="0008147C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character" w:customStyle="1" w:styleId="A50">
    <w:name w:val="A5"/>
    <w:uiPriority w:val="99"/>
    <w:rsid w:val="0008147C"/>
    <w:rPr>
      <w:rFonts w:ascii="PT Sans" w:hAnsi="PT Sans" w:cs="PT Sans" w:hint="default"/>
      <w:color w:val="000000"/>
      <w:sz w:val="32"/>
      <w:szCs w:val="32"/>
    </w:rPr>
  </w:style>
  <w:style w:type="paragraph" w:customStyle="1" w:styleId="34">
    <w:name w:val="Название объекта3"/>
    <w:basedOn w:val="Standard"/>
    <w:rsid w:val="0008147C"/>
    <w:pPr>
      <w:suppressLineNumbers/>
      <w:spacing w:before="120" w:after="120"/>
    </w:pPr>
    <w:rPr>
      <w:i/>
      <w:iCs/>
    </w:rPr>
  </w:style>
  <w:style w:type="character" w:customStyle="1" w:styleId="18">
    <w:name w:val="Текст выноски Знак1"/>
    <w:basedOn w:val="a1"/>
    <w:uiPriority w:val="99"/>
    <w:rsid w:val="0008147C"/>
    <w:rPr>
      <w:rFonts w:ascii="Tahoma" w:hAnsi="Tahoma" w:cs="Arial Black"/>
      <w:kern w:val="1"/>
      <w:sz w:val="16"/>
      <w:szCs w:val="16"/>
      <w:lang w:eastAsia="zh-CN"/>
    </w:rPr>
  </w:style>
  <w:style w:type="numbering" w:customStyle="1" w:styleId="19">
    <w:name w:val="Нет списка1"/>
    <w:next w:val="a3"/>
    <w:uiPriority w:val="99"/>
    <w:semiHidden/>
    <w:unhideWhenUsed/>
    <w:rsid w:val="0008147C"/>
  </w:style>
  <w:style w:type="numbering" w:customStyle="1" w:styleId="29">
    <w:name w:val="Нет списка2"/>
    <w:next w:val="a3"/>
    <w:uiPriority w:val="99"/>
    <w:semiHidden/>
    <w:unhideWhenUsed/>
    <w:rsid w:val="0008147C"/>
  </w:style>
  <w:style w:type="numbering" w:customStyle="1" w:styleId="35">
    <w:name w:val="Нет списка3"/>
    <w:next w:val="a3"/>
    <w:uiPriority w:val="99"/>
    <w:semiHidden/>
    <w:unhideWhenUsed/>
    <w:rsid w:val="0008147C"/>
  </w:style>
  <w:style w:type="character" w:customStyle="1" w:styleId="RTFNum21">
    <w:name w:val="RTF_Num 2 1"/>
    <w:rsid w:val="0008147C"/>
    <w:rPr>
      <w:rFonts w:ascii="Symbol" w:eastAsia="Symbol" w:hAnsi="Symbol" w:cs="Symbol"/>
      <w:sz w:val="16"/>
      <w:szCs w:val="16"/>
    </w:rPr>
  </w:style>
  <w:style w:type="character" w:customStyle="1" w:styleId="RTFNum31">
    <w:name w:val="RTF_Num 3 1"/>
    <w:rsid w:val="0008147C"/>
    <w:rPr>
      <w:rFonts w:ascii="Symbol" w:eastAsia="Symbol" w:hAnsi="Symbol" w:cs="Symbol"/>
    </w:rPr>
  </w:style>
  <w:style w:type="character" w:customStyle="1" w:styleId="RTFNum41">
    <w:name w:val="RTF_Num 4 1"/>
    <w:rsid w:val="0008147C"/>
  </w:style>
  <w:style w:type="character" w:customStyle="1" w:styleId="RTFNum51">
    <w:name w:val="RTF_Num 5 1"/>
    <w:rsid w:val="0008147C"/>
    <w:rPr>
      <w:rFonts w:ascii="Symbol" w:eastAsia="Symbol" w:hAnsi="Symbol" w:cs="Symbol"/>
      <w:sz w:val="16"/>
      <w:szCs w:val="16"/>
    </w:rPr>
  </w:style>
  <w:style w:type="character" w:customStyle="1" w:styleId="RTFNum61">
    <w:name w:val="RTF_Num 6 1"/>
    <w:rsid w:val="0008147C"/>
    <w:rPr>
      <w:rFonts w:ascii="Symbol" w:eastAsia="Symbol" w:hAnsi="Symbol" w:cs="Symbol"/>
      <w:sz w:val="16"/>
      <w:szCs w:val="16"/>
    </w:rPr>
  </w:style>
  <w:style w:type="character" w:customStyle="1" w:styleId="RTFNum71">
    <w:name w:val="RTF_Num 7 1"/>
    <w:rsid w:val="0008147C"/>
  </w:style>
  <w:style w:type="character" w:customStyle="1" w:styleId="RTFNum81">
    <w:name w:val="RTF_Num 8 1"/>
    <w:rsid w:val="0008147C"/>
  </w:style>
  <w:style w:type="character" w:customStyle="1" w:styleId="RTFNum82">
    <w:name w:val="RTF_Num 8 2"/>
    <w:rsid w:val="0008147C"/>
  </w:style>
  <w:style w:type="character" w:customStyle="1" w:styleId="RTFNum83">
    <w:name w:val="RTF_Num 8 3"/>
    <w:rsid w:val="0008147C"/>
  </w:style>
  <w:style w:type="character" w:customStyle="1" w:styleId="RTFNum84">
    <w:name w:val="RTF_Num 8 4"/>
    <w:rsid w:val="0008147C"/>
  </w:style>
  <w:style w:type="character" w:customStyle="1" w:styleId="RTFNum85">
    <w:name w:val="RTF_Num 8 5"/>
    <w:rsid w:val="0008147C"/>
  </w:style>
  <w:style w:type="character" w:customStyle="1" w:styleId="RTFNum86">
    <w:name w:val="RTF_Num 8 6"/>
    <w:rsid w:val="0008147C"/>
  </w:style>
  <w:style w:type="character" w:customStyle="1" w:styleId="RTFNum87">
    <w:name w:val="RTF_Num 8 7"/>
    <w:rsid w:val="0008147C"/>
  </w:style>
  <w:style w:type="character" w:customStyle="1" w:styleId="RTFNum88">
    <w:name w:val="RTF_Num 8 8"/>
    <w:rsid w:val="0008147C"/>
  </w:style>
  <w:style w:type="character" w:customStyle="1" w:styleId="RTFNum89">
    <w:name w:val="RTF_Num 8 9"/>
    <w:rsid w:val="0008147C"/>
  </w:style>
  <w:style w:type="character" w:customStyle="1" w:styleId="RTFNum91">
    <w:name w:val="RTF_Num 9 1"/>
    <w:rsid w:val="0008147C"/>
    <w:rPr>
      <w:rFonts w:ascii="Symbol" w:eastAsia="Symbol" w:hAnsi="Symbol" w:cs="Symbol"/>
      <w:sz w:val="16"/>
      <w:szCs w:val="16"/>
    </w:rPr>
  </w:style>
  <w:style w:type="character" w:customStyle="1" w:styleId="RTFNum101">
    <w:name w:val="RTF_Num 10 1"/>
    <w:rsid w:val="0008147C"/>
    <w:rPr>
      <w:rFonts w:ascii="Times New Roman" w:eastAsia="Times New Roman" w:hAnsi="Times New Roman" w:cs="Times New Roman"/>
    </w:rPr>
  </w:style>
  <w:style w:type="character" w:customStyle="1" w:styleId="RTFNum102">
    <w:name w:val="RTF_Num 10 2"/>
    <w:rsid w:val="0008147C"/>
    <w:rPr>
      <w:rFonts w:ascii="Courier New" w:eastAsia="Courier New" w:hAnsi="Courier New" w:cs="Courier New"/>
    </w:rPr>
  </w:style>
  <w:style w:type="character" w:customStyle="1" w:styleId="RTFNum103">
    <w:name w:val="RTF_Num 10 3"/>
    <w:rsid w:val="0008147C"/>
    <w:rPr>
      <w:rFonts w:ascii="Wingdings" w:eastAsia="Wingdings" w:hAnsi="Wingdings" w:cs="Wingdings"/>
    </w:rPr>
  </w:style>
  <w:style w:type="character" w:customStyle="1" w:styleId="RTFNum104">
    <w:name w:val="RTF_Num 10 4"/>
    <w:rsid w:val="0008147C"/>
    <w:rPr>
      <w:rFonts w:ascii="Symbol" w:eastAsia="Symbol" w:hAnsi="Symbol" w:cs="Symbol"/>
    </w:rPr>
  </w:style>
  <w:style w:type="character" w:customStyle="1" w:styleId="RTFNum105">
    <w:name w:val="RTF_Num 10 5"/>
    <w:rsid w:val="0008147C"/>
    <w:rPr>
      <w:rFonts w:ascii="Courier New" w:eastAsia="Courier New" w:hAnsi="Courier New" w:cs="Courier New"/>
    </w:rPr>
  </w:style>
  <w:style w:type="character" w:customStyle="1" w:styleId="RTFNum106">
    <w:name w:val="RTF_Num 10 6"/>
    <w:rsid w:val="0008147C"/>
    <w:rPr>
      <w:rFonts w:ascii="Wingdings" w:eastAsia="Wingdings" w:hAnsi="Wingdings" w:cs="Wingdings"/>
    </w:rPr>
  </w:style>
  <w:style w:type="character" w:customStyle="1" w:styleId="RTFNum107">
    <w:name w:val="RTF_Num 10 7"/>
    <w:rsid w:val="0008147C"/>
    <w:rPr>
      <w:rFonts w:ascii="Symbol" w:eastAsia="Symbol" w:hAnsi="Symbol" w:cs="Symbol"/>
    </w:rPr>
  </w:style>
  <w:style w:type="character" w:customStyle="1" w:styleId="RTFNum108">
    <w:name w:val="RTF_Num 10 8"/>
    <w:rsid w:val="0008147C"/>
    <w:rPr>
      <w:rFonts w:ascii="Courier New" w:eastAsia="Courier New" w:hAnsi="Courier New" w:cs="Courier New"/>
    </w:rPr>
  </w:style>
  <w:style w:type="character" w:customStyle="1" w:styleId="RTFNum109">
    <w:name w:val="RTF_Num 10 9"/>
    <w:rsid w:val="0008147C"/>
    <w:rPr>
      <w:rFonts w:ascii="Wingdings" w:eastAsia="Wingdings" w:hAnsi="Wingdings" w:cs="Wingdings"/>
    </w:rPr>
  </w:style>
  <w:style w:type="character" w:customStyle="1" w:styleId="RTFNum111">
    <w:name w:val="RTF_Num 11 1"/>
    <w:rsid w:val="0008147C"/>
    <w:rPr>
      <w:rFonts w:ascii="Symbol" w:eastAsia="Symbol" w:hAnsi="Symbol" w:cs="Symbol"/>
      <w:sz w:val="16"/>
      <w:szCs w:val="16"/>
    </w:rPr>
  </w:style>
  <w:style w:type="character" w:customStyle="1" w:styleId="RTFNum121">
    <w:name w:val="RTF_Num 12 1"/>
    <w:rsid w:val="0008147C"/>
    <w:rPr>
      <w:rFonts w:ascii="Symbol" w:eastAsia="Symbol" w:hAnsi="Symbol" w:cs="Symbol"/>
      <w:sz w:val="16"/>
      <w:szCs w:val="16"/>
    </w:rPr>
  </w:style>
  <w:style w:type="character" w:customStyle="1" w:styleId="RTFNum131">
    <w:name w:val="RTF_Num 13 1"/>
    <w:rsid w:val="0008147C"/>
  </w:style>
  <w:style w:type="character" w:customStyle="1" w:styleId="RTFNum132">
    <w:name w:val="RTF_Num 13 2"/>
    <w:rsid w:val="0008147C"/>
  </w:style>
  <w:style w:type="character" w:customStyle="1" w:styleId="RTFNum133">
    <w:name w:val="RTF_Num 13 3"/>
    <w:rsid w:val="0008147C"/>
  </w:style>
  <w:style w:type="character" w:customStyle="1" w:styleId="RTFNum134">
    <w:name w:val="RTF_Num 13 4"/>
    <w:rsid w:val="0008147C"/>
  </w:style>
  <w:style w:type="character" w:customStyle="1" w:styleId="RTFNum135">
    <w:name w:val="RTF_Num 13 5"/>
    <w:rsid w:val="0008147C"/>
  </w:style>
  <w:style w:type="character" w:customStyle="1" w:styleId="RTFNum136">
    <w:name w:val="RTF_Num 13 6"/>
    <w:rsid w:val="0008147C"/>
  </w:style>
  <w:style w:type="character" w:customStyle="1" w:styleId="RTFNum137">
    <w:name w:val="RTF_Num 13 7"/>
    <w:rsid w:val="0008147C"/>
  </w:style>
  <w:style w:type="character" w:customStyle="1" w:styleId="RTFNum138">
    <w:name w:val="RTF_Num 13 8"/>
    <w:rsid w:val="0008147C"/>
  </w:style>
  <w:style w:type="character" w:customStyle="1" w:styleId="RTFNum139">
    <w:name w:val="RTF_Num 13 9"/>
    <w:rsid w:val="0008147C"/>
  </w:style>
  <w:style w:type="character" w:customStyle="1" w:styleId="RTFNum141">
    <w:name w:val="RTF_Num 14 1"/>
    <w:rsid w:val="0008147C"/>
  </w:style>
  <w:style w:type="character" w:customStyle="1" w:styleId="RTFNum151">
    <w:name w:val="RTF_Num 15 1"/>
    <w:rsid w:val="0008147C"/>
  </w:style>
  <w:style w:type="character" w:customStyle="1" w:styleId="RTFNum152">
    <w:name w:val="RTF_Num 15 2"/>
    <w:rsid w:val="0008147C"/>
  </w:style>
  <w:style w:type="character" w:customStyle="1" w:styleId="RTFNum153">
    <w:name w:val="RTF_Num 15 3"/>
    <w:rsid w:val="0008147C"/>
  </w:style>
  <w:style w:type="character" w:customStyle="1" w:styleId="RTFNum154">
    <w:name w:val="RTF_Num 15 4"/>
    <w:rsid w:val="0008147C"/>
  </w:style>
  <w:style w:type="character" w:customStyle="1" w:styleId="RTFNum155">
    <w:name w:val="RTF_Num 15 5"/>
    <w:rsid w:val="0008147C"/>
  </w:style>
  <w:style w:type="character" w:customStyle="1" w:styleId="RTFNum156">
    <w:name w:val="RTF_Num 15 6"/>
    <w:rsid w:val="0008147C"/>
  </w:style>
  <w:style w:type="character" w:customStyle="1" w:styleId="RTFNum157">
    <w:name w:val="RTF_Num 15 7"/>
    <w:rsid w:val="0008147C"/>
  </w:style>
  <w:style w:type="character" w:customStyle="1" w:styleId="RTFNum158">
    <w:name w:val="RTF_Num 15 8"/>
    <w:rsid w:val="0008147C"/>
  </w:style>
  <w:style w:type="character" w:customStyle="1" w:styleId="RTFNum159">
    <w:name w:val="RTF_Num 15 9"/>
    <w:rsid w:val="0008147C"/>
  </w:style>
  <w:style w:type="character" w:customStyle="1" w:styleId="RTFNum161">
    <w:name w:val="RTF_Num 16 1"/>
    <w:rsid w:val="0008147C"/>
    <w:rPr>
      <w:rFonts w:ascii="Times New Roman" w:eastAsia="Times New Roman" w:hAnsi="Times New Roman" w:cs="Times New Roman"/>
    </w:rPr>
  </w:style>
  <w:style w:type="character" w:customStyle="1" w:styleId="RTFNum162">
    <w:name w:val="RTF_Num 16 2"/>
    <w:rsid w:val="0008147C"/>
    <w:rPr>
      <w:rFonts w:ascii="Courier New" w:eastAsia="Courier New" w:hAnsi="Courier New" w:cs="Courier New"/>
    </w:rPr>
  </w:style>
  <w:style w:type="character" w:customStyle="1" w:styleId="RTFNum163">
    <w:name w:val="RTF_Num 16 3"/>
    <w:rsid w:val="0008147C"/>
    <w:rPr>
      <w:rFonts w:ascii="Wingdings" w:eastAsia="Wingdings" w:hAnsi="Wingdings" w:cs="Wingdings"/>
    </w:rPr>
  </w:style>
  <w:style w:type="character" w:customStyle="1" w:styleId="RTFNum164">
    <w:name w:val="RTF_Num 16 4"/>
    <w:rsid w:val="0008147C"/>
    <w:rPr>
      <w:rFonts w:ascii="Symbol" w:eastAsia="Symbol" w:hAnsi="Symbol" w:cs="Symbol"/>
    </w:rPr>
  </w:style>
  <w:style w:type="character" w:customStyle="1" w:styleId="RTFNum165">
    <w:name w:val="RTF_Num 16 5"/>
    <w:rsid w:val="0008147C"/>
    <w:rPr>
      <w:rFonts w:ascii="Courier New" w:eastAsia="Courier New" w:hAnsi="Courier New" w:cs="Courier New"/>
    </w:rPr>
  </w:style>
  <w:style w:type="character" w:customStyle="1" w:styleId="RTFNum166">
    <w:name w:val="RTF_Num 16 6"/>
    <w:rsid w:val="0008147C"/>
    <w:rPr>
      <w:rFonts w:ascii="Wingdings" w:eastAsia="Wingdings" w:hAnsi="Wingdings" w:cs="Wingdings"/>
    </w:rPr>
  </w:style>
  <w:style w:type="character" w:customStyle="1" w:styleId="RTFNum167">
    <w:name w:val="RTF_Num 16 7"/>
    <w:rsid w:val="0008147C"/>
    <w:rPr>
      <w:rFonts w:ascii="Symbol" w:eastAsia="Symbol" w:hAnsi="Symbol" w:cs="Symbol"/>
    </w:rPr>
  </w:style>
  <w:style w:type="character" w:customStyle="1" w:styleId="RTFNum168">
    <w:name w:val="RTF_Num 16 8"/>
    <w:rsid w:val="0008147C"/>
    <w:rPr>
      <w:rFonts w:ascii="Courier New" w:eastAsia="Courier New" w:hAnsi="Courier New" w:cs="Courier New"/>
    </w:rPr>
  </w:style>
  <w:style w:type="character" w:customStyle="1" w:styleId="RTFNum169">
    <w:name w:val="RTF_Num 16 9"/>
    <w:rsid w:val="0008147C"/>
    <w:rPr>
      <w:rFonts w:ascii="Wingdings" w:eastAsia="Wingdings" w:hAnsi="Wingdings" w:cs="Wingdings"/>
    </w:rPr>
  </w:style>
  <w:style w:type="character" w:customStyle="1" w:styleId="RTFNum171">
    <w:name w:val="RTF_Num 17 1"/>
    <w:rsid w:val="0008147C"/>
  </w:style>
  <w:style w:type="character" w:customStyle="1" w:styleId="RTFNum181">
    <w:name w:val="RTF_Num 18 1"/>
    <w:rsid w:val="0008147C"/>
    <w:rPr>
      <w:rFonts w:ascii="Symbol" w:eastAsia="Symbol" w:hAnsi="Symbol" w:cs="Symbol"/>
      <w:sz w:val="16"/>
      <w:szCs w:val="16"/>
    </w:rPr>
  </w:style>
  <w:style w:type="character" w:customStyle="1" w:styleId="RTFNum191">
    <w:name w:val="RTF_Num 19 1"/>
    <w:rsid w:val="0008147C"/>
  </w:style>
  <w:style w:type="character" w:customStyle="1" w:styleId="RTFNum201">
    <w:name w:val="RTF_Num 20 1"/>
    <w:rsid w:val="0008147C"/>
  </w:style>
  <w:style w:type="character" w:customStyle="1" w:styleId="RTFNum202">
    <w:name w:val="RTF_Num 20 2"/>
    <w:rsid w:val="0008147C"/>
  </w:style>
  <w:style w:type="character" w:customStyle="1" w:styleId="RTFNum203">
    <w:name w:val="RTF_Num 20 3"/>
    <w:rsid w:val="0008147C"/>
  </w:style>
  <w:style w:type="character" w:customStyle="1" w:styleId="RTFNum204">
    <w:name w:val="RTF_Num 20 4"/>
    <w:rsid w:val="0008147C"/>
  </w:style>
  <w:style w:type="character" w:customStyle="1" w:styleId="RTFNum205">
    <w:name w:val="RTF_Num 20 5"/>
    <w:rsid w:val="0008147C"/>
  </w:style>
  <w:style w:type="character" w:customStyle="1" w:styleId="RTFNum206">
    <w:name w:val="RTF_Num 20 6"/>
    <w:rsid w:val="0008147C"/>
  </w:style>
  <w:style w:type="character" w:customStyle="1" w:styleId="RTFNum207">
    <w:name w:val="RTF_Num 20 7"/>
    <w:rsid w:val="0008147C"/>
  </w:style>
  <w:style w:type="character" w:customStyle="1" w:styleId="RTFNum208">
    <w:name w:val="RTF_Num 20 8"/>
    <w:rsid w:val="0008147C"/>
  </w:style>
  <w:style w:type="character" w:customStyle="1" w:styleId="RTFNum209">
    <w:name w:val="RTF_Num 20 9"/>
    <w:rsid w:val="0008147C"/>
  </w:style>
  <w:style w:type="character" w:customStyle="1" w:styleId="RTFNum211">
    <w:name w:val="RTF_Num 21 1"/>
    <w:rsid w:val="0008147C"/>
  </w:style>
  <w:style w:type="character" w:customStyle="1" w:styleId="affb">
    <w:name w:val="Îñíîâíîé øðèôò"/>
    <w:rsid w:val="0008147C"/>
  </w:style>
  <w:style w:type="character" w:customStyle="1" w:styleId="affc">
    <w:name w:val="Îñíîâíîé òåêñò Çíàê"/>
    <w:rsid w:val="0008147C"/>
    <w:rPr>
      <w:sz w:val="24"/>
      <w:szCs w:val="24"/>
    </w:rPr>
  </w:style>
  <w:style w:type="character" w:customStyle="1" w:styleId="affd">
    <w:name w:val="Âåðõíèé êîëîíòèòóë Çíàê"/>
    <w:rsid w:val="0008147C"/>
    <w:rPr>
      <w:sz w:val="24"/>
      <w:szCs w:val="24"/>
    </w:rPr>
  </w:style>
  <w:style w:type="character" w:customStyle="1" w:styleId="1a">
    <w:name w:val="Номер страницы1"/>
    <w:basedOn w:val="13"/>
    <w:rsid w:val="0008147C"/>
  </w:style>
  <w:style w:type="character" w:customStyle="1" w:styleId="affe">
    <w:name w:val="Íèæíèé êîëîíòèòóë Çíàê"/>
    <w:rsid w:val="0008147C"/>
    <w:rPr>
      <w:sz w:val="24"/>
      <w:szCs w:val="24"/>
    </w:rPr>
  </w:style>
  <w:style w:type="character" w:customStyle="1" w:styleId="afff">
    <w:name w:val="Текст Знак"/>
    <w:link w:val="afff0"/>
    <w:rsid w:val="0008147C"/>
    <w:rPr>
      <w:rFonts w:ascii="Courier New" w:eastAsia="Courier New" w:hAnsi="Courier New" w:cs="Courier New"/>
      <w:sz w:val="20"/>
      <w:szCs w:val="20"/>
    </w:rPr>
  </w:style>
  <w:style w:type="character" w:customStyle="1" w:styleId="2a">
    <w:name w:val="Îñíîâíîé òåêñò 2 Çíàê"/>
    <w:rsid w:val="0008147C"/>
    <w:rPr>
      <w:sz w:val="24"/>
      <w:szCs w:val="24"/>
    </w:rPr>
  </w:style>
  <w:style w:type="paragraph" w:customStyle="1" w:styleId="1b">
    <w:name w:val="Название1"/>
    <w:basedOn w:val="a"/>
    <w:rsid w:val="0008147C"/>
    <w:pPr>
      <w:widowControl w:val="0"/>
      <w:suppressLineNumbers/>
      <w:autoSpaceDE w:val="0"/>
      <w:spacing w:before="120" w:after="120" w:line="240" w:lineRule="auto"/>
    </w:pPr>
    <w:rPr>
      <w:rFonts w:ascii="Arial" w:hAnsi="Arial" w:cs="Mangal"/>
      <w:i/>
      <w:iCs/>
      <w:sz w:val="20"/>
      <w:szCs w:val="24"/>
      <w:lang w:bidi="ru-RU"/>
    </w:rPr>
  </w:style>
  <w:style w:type="paragraph" w:customStyle="1" w:styleId="110">
    <w:name w:val="Заголовок 11"/>
    <w:basedOn w:val="a"/>
    <w:next w:val="a"/>
    <w:rsid w:val="0008147C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jc w:val="center"/>
      <w:outlineLvl w:val="0"/>
    </w:pPr>
    <w:rPr>
      <w:rFonts w:ascii="Times New Roman" w:hAnsi="Times New Roman"/>
      <w:b/>
      <w:bCs/>
      <w:w w:val="150"/>
      <w:sz w:val="28"/>
      <w:szCs w:val="28"/>
      <w:lang w:bidi="ru-RU"/>
    </w:rPr>
  </w:style>
  <w:style w:type="paragraph" w:customStyle="1" w:styleId="1c">
    <w:name w:val="çàãîëîâîê 1"/>
    <w:basedOn w:val="a"/>
    <w:next w:val="a"/>
    <w:rsid w:val="0008147C"/>
    <w:pPr>
      <w:keepNext/>
      <w:widowControl w:val="0"/>
      <w:tabs>
        <w:tab w:val="num" w:pos="432"/>
      </w:tabs>
      <w:autoSpaceDE w:val="0"/>
      <w:spacing w:after="0" w:line="240" w:lineRule="auto"/>
      <w:ind w:left="432" w:hanging="432"/>
      <w:outlineLvl w:val="0"/>
    </w:pPr>
    <w:rPr>
      <w:rFonts w:ascii="Times New Roman" w:hAnsi="Times New Roman"/>
      <w:b/>
      <w:bCs/>
      <w:sz w:val="24"/>
      <w:szCs w:val="24"/>
      <w:lang w:bidi="ru-RU"/>
    </w:rPr>
  </w:style>
  <w:style w:type="paragraph" w:customStyle="1" w:styleId="1d">
    <w:name w:val="Верхний колонтитул1"/>
    <w:basedOn w:val="a"/>
    <w:rsid w:val="0008147C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e">
    <w:name w:val="Нижний колонтитул1"/>
    <w:basedOn w:val="a"/>
    <w:rsid w:val="0008147C"/>
    <w:pPr>
      <w:widowControl w:val="0"/>
      <w:tabs>
        <w:tab w:val="center" w:pos="4153"/>
        <w:tab w:val="right" w:pos="8306"/>
      </w:tabs>
      <w:autoSpaceDE w:val="0"/>
      <w:spacing w:after="0" w:line="240" w:lineRule="auto"/>
    </w:pPr>
    <w:rPr>
      <w:rFonts w:ascii="Times New Roman" w:hAnsi="Times New Roman"/>
      <w:sz w:val="24"/>
      <w:szCs w:val="24"/>
      <w:lang w:bidi="ru-RU"/>
    </w:rPr>
  </w:style>
  <w:style w:type="paragraph" w:customStyle="1" w:styleId="1f">
    <w:name w:val="Текст1"/>
    <w:basedOn w:val="a"/>
    <w:rsid w:val="0008147C"/>
    <w:pPr>
      <w:widowControl w:val="0"/>
      <w:autoSpaceDE w:val="0"/>
      <w:spacing w:after="0" w:line="240" w:lineRule="auto"/>
    </w:pPr>
    <w:rPr>
      <w:rFonts w:ascii="Courier New" w:eastAsia="Courier New" w:hAnsi="Courier New" w:cs="Courier New"/>
      <w:sz w:val="20"/>
      <w:szCs w:val="20"/>
      <w:lang w:bidi="ru-RU"/>
    </w:rPr>
  </w:style>
  <w:style w:type="character" w:customStyle="1" w:styleId="1f0">
    <w:name w:val="Название Знак1"/>
    <w:basedOn w:val="a1"/>
    <w:rsid w:val="0008147C"/>
    <w:rPr>
      <w:rFonts w:ascii="Times New Roman" w:eastAsia="Times New Roman" w:hAnsi="Times New Roman" w:cs="Times New Roman"/>
      <w:b/>
      <w:bCs/>
      <w:w w:val="120"/>
      <w:sz w:val="40"/>
      <w:szCs w:val="40"/>
      <w:lang w:eastAsia="ru-RU" w:bidi="ru-RU"/>
    </w:rPr>
  </w:style>
  <w:style w:type="paragraph" w:customStyle="1" w:styleId="1f1">
    <w:name w:val="Текст выноски1"/>
    <w:basedOn w:val="a"/>
    <w:rsid w:val="0008147C"/>
    <w:pPr>
      <w:widowControl w:val="0"/>
      <w:autoSpaceDE w:val="0"/>
      <w:spacing w:after="0" w:line="240" w:lineRule="auto"/>
    </w:pPr>
    <w:rPr>
      <w:rFonts w:ascii="Tahoma" w:eastAsia="Tahoma" w:hAnsi="Tahoma" w:cs="Tahoma"/>
      <w:sz w:val="16"/>
      <w:szCs w:val="16"/>
      <w:lang w:bidi="ru-RU"/>
    </w:rPr>
  </w:style>
  <w:style w:type="paragraph" w:customStyle="1" w:styleId="afff1">
    <w:name w:val="Стиль"/>
    <w:basedOn w:val="a"/>
    <w:rsid w:val="0008147C"/>
    <w:pPr>
      <w:widowControl w:val="0"/>
      <w:spacing w:after="160" w:line="240" w:lineRule="exact"/>
    </w:pPr>
    <w:rPr>
      <w:rFonts w:ascii="Verdana" w:eastAsia="Verdana" w:hAnsi="Verdana" w:cs="Verdana"/>
      <w:sz w:val="20"/>
      <w:szCs w:val="20"/>
      <w:lang w:val="en-US" w:bidi="ru-RU"/>
    </w:rPr>
  </w:style>
  <w:style w:type="paragraph" w:customStyle="1" w:styleId="afff2">
    <w:name w:val="Çíàê Çíàê Çíàê Çíàê Çíàê"/>
    <w:basedOn w:val="a"/>
    <w:rsid w:val="0008147C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afff3">
    <w:name w:val="Çíàê"/>
    <w:basedOn w:val="a"/>
    <w:rsid w:val="0008147C"/>
    <w:pPr>
      <w:widowControl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bidi="ru-RU"/>
    </w:rPr>
  </w:style>
  <w:style w:type="paragraph" w:customStyle="1" w:styleId="1f2">
    <w:name w:val="1"/>
    <w:basedOn w:val="a"/>
    <w:rsid w:val="0008147C"/>
    <w:pPr>
      <w:widowControl w:val="0"/>
      <w:spacing w:after="160" w:line="240" w:lineRule="exact"/>
      <w:jc w:val="right"/>
    </w:pPr>
    <w:rPr>
      <w:rFonts w:ascii="Baltica" w:eastAsia="Baltica" w:hAnsi="Baltica" w:cs="Baltica"/>
      <w:sz w:val="20"/>
      <w:szCs w:val="20"/>
      <w:lang w:val="en-GB" w:bidi="ru-RU"/>
    </w:rPr>
  </w:style>
  <w:style w:type="paragraph" w:customStyle="1" w:styleId="1f3">
    <w:name w:val="Знак Знак Знак Знак Знак Знак Знак Знак1 Знак Знак Знак Знак Знак Знак Знак Знак Знак"/>
    <w:basedOn w:val="a"/>
    <w:rsid w:val="0008147C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numbering" w:customStyle="1" w:styleId="111">
    <w:name w:val="Нет списка11"/>
    <w:next w:val="a3"/>
    <w:uiPriority w:val="99"/>
    <w:semiHidden/>
    <w:unhideWhenUsed/>
    <w:rsid w:val="0008147C"/>
  </w:style>
  <w:style w:type="table" w:customStyle="1" w:styleId="1f4">
    <w:name w:val="Сетка таблицы1"/>
    <w:basedOn w:val="a2"/>
    <w:next w:val="aff4"/>
    <w:uiPriority w:val="59"/>
    <w:rsid w:val="0008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footnote text"/>
    <w:basedOn w:val="a"/>
    <w:link w:val="afff5"/>
    <w:uiPriority w:val="99"/>
    <w:semiHidden/>
    <w:unhideWhenUsed/>
    <w:rsid w:val="0008147C"/>
    <w:pPr>
      <w:spacing w:after="0" w:line="240" w:lineRule="auto"/>
    </w:pPr>
    <w:rPr>
      <w:rFonts w:ascii="Times New Roman" w:hAnsi="Times New Roman"/>
      <w:bCs/>
      <w:sz w:val="20"/>
      <w:szCs w:val="20"/>
    </w:rPr>
  </w:style>
  <w:style w:type="character" w:customStyle="1" w:styleId="afff5">
    <w:name w:val="Текст сноски Знак"/>
    <w:basedOn w:val="a1"/>
    <w:link w:val="afff4"/>
    <w:uiPriority w:val="99"/>
    <w:semiHidden/>
    <w:rsid w:val="0008147C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ff6">
    <w:name w:val="footnote reference"/>
    <w:uiPriority w:val="99"/>
    <w:semiHidden/>
    <w:unhideWhenUsed/>
    <w:rsid w:val="0008147C"/>
    <w:rPr>
      <w:vertAlign w:val="superscript"/>
    </w:rPr>
  </w:style>
  <w:style w:type="paragraph" w:customStyle="1" w:styleId="1f5">
    <w:name w:val="Знак Знак Знак Знак Знак Знак Знак Знак1 Знак Знак Знак Знак Знак Знак Знак Знак Знак Знак Знак"/>
    <w:basedOn w:val="a"/>
    <w:uiPriority w:val="99"/>
    <w:rsid w:val="0008147C"/>
    <w:pPr>
      <w:widowControl w:val="0"/>
      <w:adjustRightInd w:val="0"/>
      <w:spacing w:after="160" w:line="240" w:lineRule="exact"/>
      <w:jc w:val="right"/>
    </w:pPr>
    <w:rPr>
      <w:rFonts w:ascii="Baltica" w:hAnsi="Baltica" w:cs="Baltica"/>
      <w:sz w:val="20"/>
      <w:szCs w:val="20"/>
      <w:lang w:val="en-GB" w:eastAsia="en-US"/>
    </w:rPr>
  </w:style>
  <w:style w:type="paragraph" w:customStyle="1" w:styleId="afff7">
    <w:name w:val="Знак Знак Знак Знак Знак Знак Знак Знак Знак Знак Знак Знак Знак Знак Знак Знак"/>
    <w:basedOn w:val="a"/>
    <w:uiPriority w:val="99"/>
    <w:rsid w:val="0008147C"/>
    <w:pPr>
      <w:widowControl w:val="0"/>
      <w:autoSpaceDE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2b">
    <w:name w:val="Body Text 2"/>
    <w:basedOn w:val="a"/>
    <w:link w:val="2c"/>
    <w:unhideWhenUsed/>
    <w:rsid w:val="0008147C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c">
    <w:name w:val="Основной текст 2 Знак"/>
    <w:basedOn w:val="a1"/>
    <w:link w:val="2b"/>
    <w:rsid w:val="0008147C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112">
    <w:name w:val="Заголовок 1 Знак1"/>
    <w:basedOn w:val="a1"/>
    <w:uiPriority w:val="9"/>
    <w:rsid w:val="0008147C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 w:bidi="ru-RU"/>
    </w:rPr>
  </w:style>
  <w:style w:type="paragraph" w:customStyle="1" w:styleId="consplusnormal1">
    <w:name w:val="consplusnormal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41">
    <w:name w:val="Нет списка4"/>
    <w:next w:val="a3"/>
    <w:uiPriority w:val="99"/>
    <w:semiHidden/>
    <w:unhideWhenUsed/>
    <w:rsid w:val="0008147C"/>
  </w:style>
  <w:style w:type="character" w:customStyle="1" w:styleId="1f6">
    <w:name w:val="Верхний колонтитул Знак1"/>
    <w:basedOn w:val="a1"/>
    <w:rsid w:val="0008147C"/>
    <w:rPr>
      <w:rFonts w:ascii="Calibri" w:eastAsia="Times New Roman" w:hAnsi="Calibri" w:cs="Times New Roman"/>
      <w:lang w:eastAsia="ru-RU"/>
    </w:rPr>
  </w:style>
  <w:style w:type="character" w:customStyle="1" w:styleId="1f7">
    <w:name w:val="Нижний колонтитул Знак1"/>
    <w:basedOn w:val="a1"/>
    <w:rsid w:val="0008147C"/>
    <w:rPr>
      <w:rFonts w:ascii="Calibri" w:eastAsia="Times New Roman" w:hAnsi="Calibri" w:cs="Times New Roman"/>
      <w:lang w:eastAsia="ru-RU"/>
    </w:rPr>
  </w:style>
  <w:style w:type="paragraph" w:customStyle="1" w:styleId="36">
    <w:name w:val="Знак Знак3 Знак Знак"/>
    <w:basedOn w:val="a"/>
    <w:rsid w:val="0008147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standard0">
    <w:name w:val="standard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0814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f8">
    <w:name w:val="Без интервала1"/>
    <w:rsid w:val="0008147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8">
    <w:name w:val="Прижатый влево"/>
    <w:basedOn w:val="a"/>
    <w:next w:val="a"/>
    <w:rsid w:val="0008147C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1f9">
    <w:name w:val="Знак Знак Знак1 Знак"/>
    <w:basedOn w:val="a"/>
    <w:rsid w:val="0008147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tekstob">
    <w:name w:val="tekstob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2">
    <w:name w:val="Знак Знак4"/>
    <w:basedOn w:val="a"/>
    <w:rsid w:val="0008147C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ff9">
    <w:name w:val="Основной"/>
    <w:basedOn w:val="a"/>
    <w:rsid w:val="0008147C"/>
    <w:pPr>
      <w:spacing w:after="20" w:line="240" w:lineRule="auto"/>
      <w:ind w:firstLine="709"/>
      <w:jc w:val="both"/>
    </w:pPr>
    <w:rPr>
      <w:rFonts w:ascii="Times New Roman" w:eastAsia="Calibri" w:hAnsi="Times New Roman"/>
      <w:sz w:val="28"/>
      <w:szCs w:val="20"/>
    </w:rPr>
  </w:style>
  <w:style w:type="paragraph" w:customStyle="1" w:styleId="1fa">
    <w:name w:val="Абзац списка1"/>
    <w:basedOn w:val="a"/>
    <w:rsid w:val="0008147C"/>
    <w:pPr>
      <w:ind w:left="720"/>
      <w:contextualSpacing/>
    </w:pPr>
  </w:style>
  <w:style w:type="character" w:customStyle="1" w:styleId="item-27">
    <w:name w:val="item-27"/>
    <w:basedOn w:val="a1"/>
    <w:rsid w:val="0008147C"/>
  </w:style>
  <w:style w:type="character" w:customStyle="1" w:styleId="afffa">
    <w:name w:val="Гипертекстовая ссылка"/>
    <w:rsid w:val="0008147C"/>
    <w:rPr>
      <w:color w:val="008000"/>
    </w:rPr>
  </w:style>
  <w:style w:type="paragraph" w:customStyle="1" w:styleId="msonormalcxspmiddle">
    <w:name w:val="msonormalcxspmiddle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ff0">
    <w:name w:val="Plain Text"/>
    <w:basedOn w:val="a"/>
    <w:link w:val="afff"/>
    <w:rsid w:val="0008147C"/>
    <w:pPr>
      <w:spacing w:after="0" w:line="240" w:lineRule="auto"/>
    </w:pPr>
    <w:rPr>
      <w:rFonts w:ascii="Courier New" w:eastAsia="Courier New" w:hAnsi="Courier New" w:cs="Courier New"/>
      <w:sz w:val="20"/>
      <w:szCs w:val="20"/>
      <w:lang w:eastAsia="en-US"/>
    </w:rPr>
  </w:style>
  <w:style w:type="character" w:customStyle="1" w:styleId="1fb">
    <w:name w:val="Текст Знак1"/>
    <w:basedOn w:val="a1"/>
    <w:uiPriority w:val="99"/>
    <w:semiHidden/>
    <w:rsid w:val="0008147C"/>
    <w:rPr>
      <w:rFonts w:ascii="Consolas" w:eastAsia="Times New Roman" w:hAnsi="Consolas" w:cs="Times New Roman"/>
      <w:sz w:val="21"/>
      <w:szCs w:val="21"/>
      <w:lang w:eastAsia="ru-RU"/>
    </w:rPr>
  </w:style>
  <w:style w:type="table" w:customStyle="1" w:styleId="2d">
    <w:name w:val="Сетка таблицы2"/>
    <w:basedOn w:val="a2"/>
    <w:next w:val="aff4"/>
    <w:rsid w:val="0008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08147C"/>
  </w:style>
  <w:style w:type="numbering" w:customStyle="1" w:styleId="51">
    <w:name w:val="Нет списка5"/>
    <w:next w:val="a3"/>
    <w:uiPriority w:val="99"/>
    <w:semiHidden/>
    <w:rsid w:val="0008147C"/>
  </w:style>
  <w:style w:type="table" w:customStyle="1" w:styleId="37">
    <w:name w:val="Сетка таблицы3"/>
    <w:basedOn w:val="a2"/>
    <w:next w:val="aff4"/>
    <w:uiPriority w:val="59"/>
    <w:rsid w:val="0008147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Нет списка6"/>
    <w:next w:val="a3"/>
    <w:uiPriority w:val="99"/>
    <w:semiHidden/>
    <w:unhideWhenUsed/>
    <w:rsid w:val="0008147C"/>
  </w:style>
  <w:style w:type="character" w:customStyle="1" w:styleId="WW8Num1z0">
    <w:name w:val="WW8Num1z0"/>
    <w:rsid w:val="0008147C"/>
    <w:rPr>
      <w:rFonts w:ascii="Times New Roman" w:hAnsi="Times New Roman" w:cs="Times New Roman"/>
    </w:rPr>
  </w:style>
  <w:style w:type="character" w:customStyle="1" w:styleId="WW8Num3z1">
    <w:name w:val="WW8Num3z1"/>
    <w:rsid w:val="0008147C"/>
    <w:rPr>
      <w:rFonts w:ascii="Wingdings" w:hAnsi="Wingdings"/>
    </w:rPr>
  </w:style>
  <w:style w:type="character" w:customStyle="1" w:styleId="WW8Num7z1">
    <w:name w:val="WW8Num7z1"/>
    <w:rsid w:val="0008147C"/>
    <w:rPr>
      <w:rFonts w:ascii="OpenSymbol" w:hAnsi="OpenSymbol" w:cs="Courier New"/>
    </w:rPr>
  </w:style>
  <w:style w:type="character" w:customStyle="1" w:styleId="WW8Num8z1">
    <w:name w:val="WW8Num8z1"/>
    <w:rsid w:val="0008147C"/>
    <w:rPr>
      <w:rFonts w:ascii="OpenSymbol" w:hAnsi="OpenSymbol" w:cs="OpenSymbol"/>
    </w:rPr>
  </w:style>
  <w:style w:type="character" w:customStyle="1" w:styleId="WW8Num9z0">
    <w:name w:val="WW8Num9z0"/>
    <w:rsid w:val="0008147C"/>
    <w:rPr>
      <w:rFonts w:ascii="Symbol" w:hAnsi="Symbol" w:cs="OpenSymbol"/>
    </w:rPr>
  </w:style>
  <w:style w:type="character" w:customStyle="1" w:styleId="WW8Num9z1">
    <w:name w:val="WW8Num9z1"/>
    <w:rsid w:val="0008147C"/>
    <w:rPr>
      <w:rFonts w:ascii="OpenSymbol" w:hAnsi="OpenSymbol" w:cs="OpenSymbol"/>
    </w:rPr>
  </w:style>
  <w:style w:type="character" w:customStyle="1" w:styleId="WW8Num13z0">
    <w:name w:val="WW8Num13z0"/>
    <w:rsid w:val="0008147C"/>
    <w:rPr>
      <w:rFonts w:ascii="Symbol" w:hAnsi="Symbol"/>
    </w:rPr>
  </w:style>
  <w:style w:type="character" w:customStyle="1" w:styleId="WW8Num17z0">
    <w:name w:val="WW8Num17z0"/>
    <w:rsid w:val="0008147C"/>
    <w:rPr>
      <w:rFonts w:ascii="Times New Roman" w:hAnsi="Times New Roman" w:cs="Times New Roman"/>
    </w:rPr>
  </w:style>
  <w:style w:type="character" w:customStyle="1" w:styleId="WW8Num17z1">
    <w:name w:val="WW8Num17z1"/>
    <w:rsid w:val="0008147C"/>
    <w:rPr>
      <w:rFonts w:ascii="Courier New" w:hAnsi="Courier New" w:cs="Courier New"/>
    </w:rPr>
  </w:style>
  <w:style w:type="character" w:customStyle="1" w:styleId="WW8Num17z2">
    <w:name w:val="WW8Num17z2"/>
    <w:rsid w:val="0008147C"/>
    <w:rPr>
      <w:rFonts w:ascii="Wingdings" w:hAnsi="Wingdings"/>
    </w:rPr>
  </w:style>
  <w:style w:type="character" w:customStyle="1" w:styleId="WW8Num17z3">
    <w:name w:val="WW8Num17z3"/>
    <w:rsid w:val="0008147C"/>
    <w:rPr>
      <w:rFonts w:ascii="Symbol" w:hAnsi="Symbol"/>
    </w:rPr>
  </w:style>
  <w:style w:type="character" w:customStyle="1" w:styleId="WW8Num18z0">
    <w:name w:val="WW8Num18z0"/>
    <w:rsid w:val="0008147C"/>
    <w:rPr>
      <w:rFonts w:ascii="Times New Roman" w:hAnsi="Times New Roman" w:cs="Times New Roman"/>
    </w:rPr>
  </w:style>
  <w:style w:type="character" w:customStyle="1" w:styleId="WW8Num18z1">
    <w:name w:val="WW8Num18z1"/>
    <w:rsid w:val="0008147C"/>
    <w:rPr>
      <w:rFonts w:ascii="Courier New" w:hAnsi="Courier New" w:cs="Courier New"/>
    </w:rPr>
  </w:style>
  <w:style w:type="character" w:customStyle="1" w:styleId="WW8Num18z2">
    <w:name w:val="WW8Num18z2"/>
    <w:rsid w:val="0008147C"/>
    <w:rPr>
      <w:rFonts w:ascii="Wingdings" w:hAnsi="Wingdings"/>
    </w:rPr>
  </w:style>
  <w:style w:type="character" w:customStyle="1" w:styleId="WW8Num18z3">
    <w:name w:val="WW8Num18z3"/>
    <w:rsid w:val="0008147C"/>
    <w:rPr>
      <w:rFonts w:ascii="Symbol" w:hAnsi="Symbol"/>
    </w:rPr>
  </w:style>
  <w:style w:type="character" w:customStyle="1" w:styleId="WW8Num19z1">
    <w:name w:val="WW8Num19z1"/>
    <w:rsid w:val="0008147C"/>
    <w:rPr>
      <w:rFonts w:ascii="Times New Roman" w:hAnsi="Times New Roman" w:cs="Times New Roman"/>
    </w:rPr>
  </w:style>
  <w:style w:type="character" w:customStyle="1" w:styleId="WW8Num14z0">
    <w:name w:val="WW8Num14z0"/>
    <w:rsid w:val="0008147C"/>
    <w:rPr>
      <w:rFonts w:ascii="Symbol" w:hAnsi="Symbol"/>
    </w:rPr>
  </w:style>
  <w:style w:type="character" w:customStyle="1" w:styleId="WW8Num14z1">
    <w:name w:val="WW8Num14z1"/>
    <w:rsid w:val="0008147C"/>
    <w:rPr>
      <w:rFonts w:ascii="Courier New" w:hAnsi="Courier New" w:cs="Courier New"/>
    </w:rPr>
  </w:style>
  <w:style w:type="character" w:customStyle="1" w:styleId="WW8Num14z2">
    <w:name w:val="WW8Num14z2"/>
    <w:rsid w:val="0008147C"/>
    <w:rPr>
      <w:rFonts w:ascii="Wingdings" w:hAnsi="Wingdings"/>
    </w:rPr>
  </w:style>
  <w:style w:type="paragraph" w:customStyle="1" w:styleId="WW-">
    <w:name w:val="WW-Базовый"/>
    <w:rsid w:val="0008147C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2e">
    <w:name w:val="Название2"/>
    <w:basedOn w:val="a"/>
    <w:rsid w:val="0008147C"/>
    <w:pPr>
      <w:widowControl w:val="0"/>
      <w:suppressLineNumbers/>
      <w:suppressAutoHyphens/>
      <w:spacing w:before="120" w:after="120" w:line="240" w:lineRule="auto"/>
    </w:pPr>
    <w:rPr>
      <w:rFonts w:ascii="Times New Roman" w:eastAsia="SimSun" w:hAnsi="Times New Roman" w:cs="Tahoma"/>
      <w:i/>
      <w:iCs/>
      <w:sz w:val="24"/>
      <w:szCs w:val="24"/>
      <w:lang w:eastAsia="hi-IN" w:bidi="hi-IN"/>
    </w:rPr>
  </w:style>
  <w:style w:type="paragraph" w:customStyle="1" w:styleId="220">
    <w:name w:val="Основной текст 22"/>
    <w:basedOn w:val="a"/>
    <w:rsid w:val="0008147C"/>
    <w:pPr>
      <w:widowControl w:val="0"/>
      <w:suppressAutoHyphens/>
      <w:spacing w:after="120" w:line="480" w:lineRule="auto"/>
    </w:pPr>
    <w:rPr>
      <w:rFonts w:ascii="Times New Roman" w:eastAsia="SimSun" w:hAnsi="Times New Roman" w:cs="Mangal"/>
      <w:sz w:val="26"/>
      <w:szCs w:val="24"/>
      <w:lang w:eastAsia="hi-IN" w:bidi="hi-IN"/>
    </w:rPr>
  </w:style>
  <w:style w:type="paragraph" w:customStyle="1" w:styleId="font5">
    <w:name w:val="font5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b/>
      <w:bCs/>
      <w:color w:val="000000"/>
      <w:sz w:val="28"/>
      <w:szCs w:val="28"/>
    </w:rPr>
  </w:style>
  <w:style w:type="paragraph" w:customStyle="1" w:styleId="font6">
    <w:name w:val="font6"/>
    <w:basedOn w:val="a"/>
    <w:rsid w:val="0008147C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8"/>
      <w:szCs w:val="28"/>
    </w:rPr>
  </w:style>
  <w:style w:type="paragraph" w:customStyle="1" w:styleId="xl65">
    <w:name w:val="xl65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8">
    <w:name w:val="xl68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i/>
      <w:iCs/>
      <w:color w:val="000000"/>
      <w:sz w:val="16"/>
      <w:szCs w:val="16"/>
    </w:rPr>
  </w:style>
  <w:style w:type="paragraph" w:customStyle="1" w:styleId="xl69">
    <w:name w:val="xl69"/>
    <w:basedOn w:val="a"/>
    <w:rsid w:val="0008147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0">
    <w:name w:val="xl70"/>
    <w:basedOn w:val="a"/>
    <w:rsid w:val="0008147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8"/>
      <w:szCs w:val="28"/>
    </w:rPr>
  </w:style>
  <w:style w:type="paragraph" w:customStyle="1" w:styleId="xl71">
    <w:name w:val="xl71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0000FF"/>
      <w:sz w:val="24"/>
      <w:szCs w:val="24"/>
      <w:u w:val="single"/>
    </w:rPr>
  </w:style>
  <w:style w:type="paragraph" w:customStyle="1" w:styleId="xl72">
    <w:name w:val="xl72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08147C"/>
    <w:pPr>
      <w:pBdr>
        <w:top w:val="single" w:sz="4" w:space="0" w:color="auto"/>
        <w:bottom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0814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xl75">
    <w:name w:val="xl75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A0A0A"/>
      <w:sz w:val="24"/>
      <w:szCs w:val="24"/>
    </w:rPr>
  </w:style>
  <w:style w:type="paragraph" w:customStyle="1" w:styleId="xl76">
    <w:name w:val="xl76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77">
    <w:name w:val="xl77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78">
    <w:name w:val="xl78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  <w:sz w:val="16"/>
      <w:szCs w:val="16"/>
    </w:rPr>
  </w:style>
  <w:style w:type="paragraph" w:customStyle="1" w:styleId="xl79">
    <w:name w:val="xl79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b/>
      <w:bCs/>
      <w:color w:val="000000"/>
      <w:sz w:val="20"/>
      <w:szCs w:val="20"/>
    </w:rPr>
  </w:style>
  <w:style w:type="paragraph" w:customStyle="1" w:styleId="xl80">
    <w:name w:val="xl80"/>
    <w:basedOn w:val="a"/>
    <w:rsid w:val="000814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81">
    <w:name w:val="xl81"/>
    <w:basedOn w:val="a"/>
    <w:rsid w:val="000814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2">
    <w:name w:val="xl82"/>
    <w:basedOn w:val="a"/>
    <w:rsid w:val="000814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4"/>
      <w:szCs w:val="24"/>
    </w:rPr>
  </w:style>
  <w:style w:type="paragraph" w:customStyle="1" w:styleId="xl83">
    <w:name w:val="xl83"/>
    <w:basedOn w:val="a"/>
    <w:rsid w:val="000814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4">
    <w:name w:val="xl84"/>
    <w:basedOn w:val="a"/>
    <w:rsid w:val="0008147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85">
    <w:name w:val="xl85"/>
    <w:basedOn w:val="a"/>
    <w:rsid w:val="0008147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43">
    <w:name w:val="Название объекта4"/>
    <w:basedOn w:val="Standard"/>
    <w:rsid w:val="0008147C"/>
    <w:pPr>
      <w:suppressLineNumbers/>
      <w:spacing w:before="120" w:after="120"/>
    </w:pPr>
    <w:rPr>
      <w:i/>
      <w:iCs/>
    </w:rPr>
  </w:style>
  <w:style w:type="numbering" w:customStyle="1" w:styleId="71">
    <w:name w:val="Нет списка7"/>
    <w:next w:val="a3"/>
    <w:uiPriority w:val="99"/>
    <w:semiHidden/>
    <w:rsid w:val="0008147C"/>
  </w:style>
  <w:style w:type="numbering" w:customStyle="1" w:styleId="81">
    <w:name w:val="Нет списка8"/>
    <w:next w:val="a3"/>
    <w:uiPriority w:val="99"/>
    <w:semiHidden/>
    <w:unhideWhenUsed/>
    <w:rsid w:val="0008147C"/>
  </w:style>
  <w:style w:type="numbering" w:customStyle="1" w:styleId="91">
    <w:name w:val="Нет списка9"/>
    <w:next w:val="a3"/>
    <w:uiPriority w:val="99"/>
    <w:semiHidden/>
    <w:unhideWhenUsed/>
    <w:rsid w:val="0008147C"/>
  </w:style>
  <w:style w:type="numbering" w:customStyle="1" w:styleId="120">
    <w:name w:val="Нет списка12"/>
    <w:next w:val="a3"/>
    <w:uiPriority w:val="99"/>
    <w:semiHidden/>
    <w:unhideWhenUsed/>
    <w:rsid w:val="0008147C"/>
  </w:style>
  <w:style w:type="table" w:customStyle="1" w:styleId="44">
    <w:name w:val="Сетка таблицы4"/>
    <w:basedOn w:val="a2"/>
    <w:next w:val="aff4"/>
    <w:uiPriority w:val="59"/>
    <w:rsid w:val="0008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Нет списка10"/>
    <w:next w:val="a3"/>
    <w:uiPriority w:val="99"/>
    <w:semiHidden/>
    <w:rsid w:val="0008147C"/>
  </w:style>
  <w:style w:type="table" w:customStyle="1" w:styleId="52">
    <w:name w:val="Сетка таблицы5"/>
    <w:basedOn w:val="a2"/>
    <w:next w:val="aff4"/>
    <w:uiPriority w:val="59"/>
    <w:rsid w:val="0008147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3"/>
    <w:uiPriority w:val="99"/>
    <w:semiHidden/>
    <w:unhideWhenUsed/>
    <w:rsid w:val="0008147C"/>
  </w:style>
  <w:style w:type="table" w:customStyle="1" w:styleId="62">
    <w:name w:val="Сетка таблицы6"/>
    <w:basedOn w:val="a2"/>
    <w:next w:val="aff4"/>
    <w:rsid w:val="0008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3"/>
    <w:uiPriority w:val="99"/>
    <w:semiHidden/>
    <w:unhideWhenUsed/>
    <w:rsid w:val="0008147C"/>
  </w:style>
  <w:style w:type="character" w:customStyle="1" w:styleId="1fc">
    <w:name w:val="Основной текст Знак1"/>
    <w:basedOn w:val="a1"/>
    <w:rsid w:val="0008147C"/>
    <w:rPr>
      <w:rFonts w:eastAsia="Arial"/>
      <w:b/>
      <w:bCs/>
      <w:sz w:val="32"/>
      <w:lang w:eastAsia="ar-SA"/>
    </w:rPr>
  </w:style>
  <w:style w:type="character" w:customStyle="1" w:styleId="1fd">
    <w:name w:val="Основной текст с отступом Знак1"/>
    <w:basedOn w:val="a1"/>
    <w:rsid w:val="0008147C"/>
    <w:rPr>
      <w:rFonts w:eastAsia="Arial"/>
      <w:bCs/>
      <w:sz w:val="28"/>
      <w:lang w:eastAsia="ar-SA"/>
    </w:rPr>
  </w:style>
  <w:style w:type="numbering" w:customStyle="1" w:styleId="150">
    <w:name w:val="Нет списка15"/>
    <w:next w:val="a3"/>
    <w:uiPriority w:val="99"/>
    <w:semiHidden/>
    <w:unhideWhenUsed/>
    <w:rsid w:val="0008147C"/>
  </w:style>
  <w:style w:type="numbering" w:customStyle="1" w:styleId="160">
    <w:name w:val="Нет списка16"/>
    <w:next w:val="a3"/>
    <w:uiPriority w:val="99"/>
    <w:semiHidden/>
    <w:unhideWhenUsed/>
    <w:rsid w:val="0008147C"/>
  </w:style>
  <w:style w:type="paragraph" w:customStyle="1" w:styleId="53">
    <w:name w:val="Название объекта5"/>
    <w:basedOn w:val="Standard"/>
    <w:rsid w:val="0008147C"/>
    <w:pPr>
      <w:suppressLineNumbers/>
      <w:spacing w:before="120" w:after="120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7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20</Pages>
  <Words>4294</Words>
  <Characters>24479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16</cp:revision>
  <cp:lastPrinted>2026-04-06T07:40:00Z</cp:lastPrinted>
  <dcterms:created xsi:type="dcterms:W3CDTF">2026-04-01T07:12:00Z</dcterms:created>
  <dcterms:modified xsi:type="dcterms:W3CDTF">2026-04-06T08:06:00Z</dcterms:modified>
</cp:coreProperties>
</file>